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99A" w:rsidRDefault="00EC5141">
      <w:pPr>
        <w:autoSpaceDE w:val="0"/>
        <w:rPr>
          <w:rFonts w:ascii="Arial" w:hAnsi="Arial" w:cs="Arial"/>
          <w:b/>
          <w:bCs/>
          <w:sz w:val="30"/>
          <w:szCs w:val="30"/>
        </w:rPr>
      </w:pPr>
      <w:r w:rsidRPr="00575441">
        <w:rPr>
          <w:rFonts w:ascii="Arial" w:hAnsi="Arial" w:cs="Arial"/>
          <w:b/>
          <w:bCs/>
          <w:sz w:val="30"/>
          <w:szCs w:val="30"/>
        </w:rPr>
        <w:t xml:space="preserve">Správa o výchovno-vzdelávacej činnosti, jej výsledky 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30"/>
          <w:szCs w:val="30"/>
        </w:rPr>
      </w:pPr>
      <w:r w:rsidRPr="00575441">
        <w:rPr>
          <w:rFonts w:ascii="Arial" w:hAnsi="Arial" w:cs="Arial"/>
          <w:b/>
          <w:bCs/>
          <w:sz w:val="30"/>
          <w:szCs w:val="30"/>
        </w:rPr>
        <w:t>v</w:t>
      </w:r>
      <w:r w:rsidR="00782126">
        <w:rPr>
          <w:rFonts w:ascii="Arial" w:hAnsi="Arial" w:cs="Arial"/>
          <w:b/>
          <w:bCs/>
          <w:sz w:val="30"/>
          <w:szCs w:val="30"/>
        </w:rPr>
        <w:t> </w:t>
      </w:r>
      <w:r w:rsidRPr="00575441">
        <w:rPr>
          <w:rFonts w:ascii="Arial" w:hAnsi="Arial" w:cs="Arial"/>
          <w:b/>
          <w:bCs/>
          <w:sz w:val="30"/>
          <w:szCs w:val="30"/>
        </w:rPr>
        <w:t>podmienkach</w:t>
      </w:r>
      <w:r w:rsidR="006F52EC">
        <w:rPr>
          <w:rFonts w:ascii="Arial" w:hAnsi="Arial" w:cs="Arial"/>
          <w:b/>
          <w:bCs/>
          <w:sz w:val="30"/>
          <w:szCs w:val="30"/>
        </w:rPr>
        <w:t xml:space="preserve"> ZUŠ za šk. rok 20</w:t>
      </w:r>
      <w:r w:rsidR="009175F8">
        <w:rPr>
          <w:rFonts w:ascii="Arial" w:hAnsi="Arial" w:cs="Arial"/>
          <w:b/>
          <w:bCs/>
          <w:sz w:val="30"/>
          <w:szCs w:val="30"/>
        </w:rPr>
        <w:t>2</w:t>
      </w:r>
      <w:r w:rsidR="00B7755C">
        <w:rPr>
          <w:rFonts w:ascii="Arial" w:hAnsi="Arial" w:cs="Arial"/>
          <w:b/>
          <w:bCs/>
          <w:sz w:val="30"/>
          <w:szCs w:val="30"/>
        </w:rPr>
        <w:t>4</w:t>
      </w:r>
      <w:r w:rsidR="006F52EC">
        <w:rPr>
          <w:rFonts w:ascii="Arial" w:hAnsi="Arial" w:cs="Arial"/>
          <w:b/>
          <w:bCs/>
          <w:sz w:val="30"/>
          <w:szCs w:val="30"/>
        </w:rPr>
        <w:t>/20</w:t>
      </w:r>
      <w:r w:rsidR="00526CC6">
        <w:rPr>
          <w:rFonts w:ascii="Arial" w:hAnsi="Arial" w:cs="Arial"/>
          <w:b/>
          <w:bCs/>
          <w:sz w:val="30"/>
          <w:szCs w:val="30"/>
        </w:rPr>
        <w:t>2</w:t>
      </w:r>
      <w:r w:rsidR="00B7755C">
        <w:rPr>
          <w:rFonts w:ascii="Arial" w:hAnsi="Arial" w:cs="Arial"/>
          <w:b/>
          <w:bCs/>
          <w:sz w:val="30"/>
          <w:szCs w:val="30"/>
        </w:rPr>
        <w:t>5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30"/>
          <w:szCs w:val="30"/>
        </w:rPr>
      </w:pP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proofErr w:type="spellStart"/>
      <w:r w:rsidRPr="00575441">
        <w:rPr>
          <w:rFonts w:ascii="Arial" w:hAnsi="Arial" w:cs="Arial"/>
          <w:sz w:val="22"/>
          <w:szCs w:val="22"/>
        </w:rPr>
        <w:t>Zriadovateľ</w:t>
      </w:r>
      <w:proofErr w:type="spellEnd"/>
      <w:r w:rsidRPr="00575441">
        <w:rPr>
          <w:rFonts w:ascii="Arial" w:hAnsi="Arial" w:cs="Arial"/>
          <w:sz w:val="22"/>
          <w:szCs w:val="22"/>
        </w:rPr>
        <w:t xml:space="preserve">: </w:t>
      </w:r>
      <w:r w:rsidRPr="00575441">
        <w:rPr>
          <w:rFonts w:ascii="Arial" w:hAnsi="Arial" w:cs="Arial"/>
          <w:sz w:val="20"/>
          <w:szCs w:val="20"/>
        </w:rPr>
        <w:t>Mestský Úrad Strážske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Názov školy: </w:t>
      </w:r>
      <w:r w:rsidRPr="00575441">
        <w:rPr>
          <w:rFonts w:ascii="Arial" w:hAnsi="Arial" w:cs="Arial"/>
        </w:rPr>
        <w:t xml:space="preserve">ZUŠ </w:t>
      </w:r>
      <w:r w:rsidRPr="00575441">
        <w:rPr>
          <w:rFonts w:ascii="Arial" w:hAnsi="Arial" w:cs="Arial"/>
          <w:sz w:val="20"/>
          <w:szCs w:val="20"/>
        </w:rPr>
        <w:t xml:space="preserve">Strážske 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b/>
          <w:bCs/>
          <w:sz w:val="20"/>
          <w:szCs w:val="20"/>
        </w:rPr>
        <w:t xml:space="preserve">IČO: </w:t>
      </w:r>
      <w:r w:rsidRPr="00575441">
        <w:rPr>
          <w:rFonts w:ascii="Arial" w:hAnsi="Arial" w:cs="Arial"/>
          <w:sz w:val="20"/>
          <w:szCs w:val="20"/>
        </w:rPr>
        <w:t>42250374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Adresa: </w:t>
      </w:r>
      <w:proofErr w:type="spellStart"/>
      <w:r w:rsidRPr="00575441">
        <w:rPr>
          <w:rFonts w:ascii="Arial" w:hAnsi="Arial" w:cs="Arial"/>
          <w:sz w:val="22"/>
          <w:szCs w:val="22"/>
        </w:rPr>
        <w:t>Družstevá</w:t>
      </w:r>
      <w:proofErr w:type="spellEnd"/>
      <w:r w:rsidRPr="00575441">
        <w:rPr>
          <w:rFonts w:ascii="Arial" w:hAnsi="Arial" w:cs="Arial"/>
          <w:sz w:val="22"/>
          <w:szCs w:val="22"/>
        </w:rPr>
        <w:t xml:space="preserve"> 509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Telefón: </w:t>
      </w:r>
      <w:r w:rsidRPr="00575441">
        <w:rPr>
          <w:rFonts w:ascii="Arial" w:hAnsi="Arial" w:cs="Arial"/>
          <w:sz w:val="20"/>
          <w:szCs w:val="20"/>
        </w:rPr>
        <w:t>6477344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Riaditeľ: </w:t>
      </w:r>
      <w:proofErr w:type="spellStart"/>
      <w:r w:rsidRPr="00575441">
        <w:rPr>
          <w:rFonts w:ascii="Arial" w:hAnsi="Arial" w:cs="Arial"/>
          <w:sz w:val="20"/>
          <w:szCs w:val="20"/>
        </w:rPr>
        <w:t>Mgr.art</w:t>
      </w:r>
      <w:proofErr w:type="spellEnd"/>
      <w:r w:rsidRPr="00575441">
        <w:rPr>
          <w:rFonts w:ascii="Arial" w:hAnsi="Arial" w:cs="Arial"/>
          <w:sz w:val="20"/>
          <w:szCs w:val="20"/>
        </w:rPr>
        <w:t>. Peter Králik</w:t>
      </w:r>
    </w:p>
    <w:p w:rsidR="000D1DE6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Rada školy: </w:t>
      </w:r>
      <w:r w:rsidRPr="00575441">
        <w:rPr>
          <w:rFonts w:ascii="Arial" w:hAnsi="Arial" w:cs="Arial"/>
          <w:sz w:val="20"/>
          <w:szCs w:val="20"/>
        </w:rPr>
        <w:t>pedagogický zamestnanec</w:t>
      </w:r>
      <w:r w:rsidR="000D1DE6">
        <w:rPr>
          <w:rFonts w:ascii="Arial" w:hAnsi="Arial" w:cs="Arial"/>
          <w:sz w:val="20"/>
          <w:szCs w:val="20"/>
        </w:rPr>
        <w:t xml:space="preserve">: </w:t>
      </w:r>
      <w:r w:rsidR="00B7755C">
        <w:rPr>
          <w:rFonts w:ascii="Arial" w:hAnsi="Arial" w:cs="Arial"/>
          <w:sz w:val="20"/>
          <w:szCs w:val="20"/>
        </w:rPr>
        <w:t xml:space="preserve">Anna </w:t>
      </w:r>
      <w:proofErr w:type="spellStart"/>
      <w:r w:rsidR="00B7755C">
        <w:rPr>
          <w:rFonts w:ascii="Arial" w:hAnsi="Arial" w:cs="Arial"/>
          <w:sz w:val="20"/>
          <w:szCs w:val="20"/>
        </w:rPr>
        <w:t>Soročinová</w:t>
      </w:r>
      <w:proofErr w:type="spellEnd"/>
      <w:r w:rsidR="00CE07B3">
        <w:rPr>
          <w:rFonts w:ascii="Arial" w:hAnsi="Arial" w:cs="Arial"/>
          <w:sz w:val="20"/>
          <w:szCs w:val="20"/>
        </w:rPr>
        <w:t>,</w:t>
      </w:r>
    </w:p>
    <w:p w:rsidR="00EC5141" w:rsidRPr="00575441" w:rsidRDefault="000D1DE6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Nepedagogický zamestnanec : </w:t>
      </w:r>
      <w:r w:rsidR="00B7755C">
        <w:rPr>
          <w:rFonts w:ascii="Arial" w:hAnsi="Arial" w:cs="Arial"/>
          <w:sz w:val="20"/>
          <w:szCs w:val="20"/>
        </w:rPr>
        <w:t xml:space="preserve">Veronika 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zástupcovia zriaď</w:t>
      </w:r>
      <w:r w:rsidR="00CE07B3">
        <w:rPr>
          <w:rFonts w:ascii="Arial" w:hAnsi="Arial" w:cs="Arial"/>
          <w:sz w:val="20"/>
          <w:szCs w:val="20"/>
        </w:rPr>
        <w:t xml:space="preserve">ovateľa: . A. </w:t>
      </w:r>
      <w:proofErr w:type="spellStart"/>
      <w:r w:rsidR="00CE07B3">
        <w:rPr>
          <w:rFonts w:ascii="Arial" w:hAnsi="Arial" w:cs="Arial"/>
          <w:sz w:val="20"/>
          <w:szCs w:val="20"/>
        </w:rPr>
        <w:t>Jurečková</w:t>
      </w:r>
      <w:proofErr w:type="spellEnd"/>
      <w:r w:rsidR="00CE07B3">
        <w:rPr>
          <w:rFonts w:ascii="Arial" w:hAnsi="Arial" w:cs="Arial"/>
          <w:sz w:val="20"/>
          <w:szCs w:val="20"/>
        </w:rPr>
        <w:t>,</w:t>
      </w:r>
    </w:p>
    <w:p w:rsidR="00EC5141" w:rsidRPr="005754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sz w:val="20"/>
          <w:szCs w:val="20"/>
        </w:rPr>
        <w:t xml:space="preserve">zástupcovia rodičov: p.. p. </w:t>
      </w:r>
      <w:proofErr w:type="spellStart"/>
      <w:r w:rsidR="009175F8">
        <w:rPr>
          <w:rFonts w:ascii="Arial" w:hAnsi="Arial" w:cs="Arial"/>
          <w:sz w:val="20"/>
          <w:szCs w:val="20"/>
        </w:rPr>
        <w:t>Zambor</w:t>
      </w:r>
      <w:proofErr w:type="spellEnd"/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>Ďalšie poradné orgány: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pedagogická rada: všetci učitelia ZUŠ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umelecká rada</w:t>
      </w:r>
      <w:r w:rsidR="00D929D5">
        <w:rPr>
          <w:rFonts w:ascii="Arial" w:hAnsi="Arial" w:cs="Arial"/>
          <w:sz w:val="20"/>
          <w:szCs w:val="20"/>
        </w:rPr>
        <w:t xml:space="preserve">: </w:t>
      </w:r>
      <w:proofErr w:type="spellStart"/>
      <w:r w:rsidRPr="00575441">
        <w:rPr>
          <w:rFonts w:ascii="Arial" w:hAnsi="Arial" w:cs="Arial"/>
          <w:sz w:val="20"/>
          <w:szCs w:val="20"/>
        </w:rPr>
        <w:t>p.Biľová</w:t>
      </w:r>
      <w:proofErr w:type="spellEnd"/>
      <w:r w:rsidR="00D929D5">
        <w:rPr>
          <w:rFonts w:ascii="Arial" w:hAnsi="Arial" w:cs="Arial"/>
          <w:sz w:val="20"/>
          <w:szCs w:val="20"/>
        </w:rPr>
        <w:t xml:space="preserve"> - predseda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p</w:t>
      </w:r>
      <w:r w:rsidR="00D929D5">
        <w:rPr>
          <w:rFonts w:ascii="Arial" w:hAnsi="Arial" w:cs="Arial"/>
          <w:sz w:val="20"/>
          <w:szCs w:val="20"/>
        </w:rPr>
        <w:t xml:space="preserve">redmetové komisie: </w:t>
      </w:r>
      <w:proofErr w:type="spellStart"/>
      <w:r w:rsidR="00D929D5">
        <w:rPr>
          <w:rFonts w:ascii="Arial" w:hAnsi="Arial" w:cs="Arial"/>
          <w:sz w:val="20"/>
          <w:szCs w:val="20"/>
        </w:rPr>
        <w:t>Mgr.art</w:t>
      </w:r>
      <w:proofErr w:type="spellEnd"/>
      <w:r w:rsidR="00D929D5">
        <w:rPr>
          <w:rFonts w:ascii="Arial" w:hAnsi="Arial" w:cs="Arial"/>
          <w:sz w:val="20"/>
          <w:szCs w:val="20"/>
        </w:rPr>
        <w:t xml:space="preserve">. Eduard Tokár </w:t>
      </w:r>
      <w:r w:rsidRPr="00575441">
        <w:rPr>
          <w:rFonts w:ascii="Arial" w:hAnsi="Arial" w:cs="Arial"/>
          <w:sz w:val="20"/>
          <w:szCs w:val="20"/>
        </w:rPr>
        <w:t>- predseda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</w:rPr>
      </w:pPr>
    </w:p>
    <w:p w:rsidR="00EC5141" w:rsidRPr="00575441" w:rsidRDefault="00EC5141">
      <w:pPr>
        <w:autoSpaceDE w:val="0"/>
        <w:rPr>
          <w:rFonts w:ascii="Arial" w:hAnsi="Arial" w:cs="Arial"/>
        </w:rPr>
      </w:pPr>
    </w:p>
    <w:p w:rsidR="00EC5141" w:rsidRPr="00575441" w:rsidRDefault="00EC5141">
      <w:pPr>
        <w:autoSpaceDE w:val="0"/>
      </w:pPr>
    </w:p>
    <w:p w:rsidR="00EC5141" w:rsidRDefault="00EC5141">
      <w:pPr>
        <w:autoSpaceDE w:val="0"/>
        <w:rPr>
          <w:rFonts w:ascii="Arial" w:hAnsi="Arial" w:cs="Arial"/>
          <w:b/>
          <w:bCs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l. V šk. roku 2</w:t>
      </w:r>
      <w:r w:rsidR="00DA2EDD">
        <w:rPr>
          <w:rFonts w:ascii="Arial" w:hAnsi="Arial" w:cs="Arial"/>
          <w:sz w:val="20"/>
          <w:szCs w:val="20"/>
        </w:rPr>
        <w:t>02</w:t>
      </w:r>
      <w:r w:rsidR="00B7755C">
        <w:rPr>
          <w:rFonts w:ascii="Arial" w:hAnsi="Arial" w:cs="Arial"/>
          <w:sz w:val="20"/>
          <w:szCs w:val="20"/>
        </w:rPr>
        <w:t>4</w:t>
      </w:r>
      <w:r w:rsidRPr="00575441">
        <w:rPr>
          <w:rFonts w:ascii="Arial" w:hAnsi="Arial" w:cs="Arial"/>
          <w:sz w:val="20"/>
          <w:szCs w:val="20"/>
        </w:rPr>
        <w:t>/</w:t>
      </w:r>
      <w:r w:rsidR="00A61980">
        <w:rPr>
          <w:rFonts w:ascii="Arial" w:hAnsi="Arial" w:cs="Arial"/>
          <w:sz w:val="20"/>
          <w:szCs w:val="20"/>
        </w:rPr>
        <w:t>20</w:t>
      </w:r>
      <w:r w:rsidR="00DA2EDD">
        <w:rPr>
          <w:rFonts w:ascii="Arial" w:hAnsi="Arial" w:cs="Arial"/>
          <w:sz w:val="20"/>
          <w:szCs w:val="20"/>
        </w:rPr>
        <w:t>2</w:t>
      </w:r>
      <w:r w:rsidR="00B7755C">
        <w:rPr>
          <w:rFonts w:ascii="Arial" w:hAnsi="Arial" w:cs="Arial"/>
          <w:sz w:val="20"/>
          <w:szCs w:val="20"/>
        </w:rPr>
        <w:t>5</w:t>
      </w:r>
      <w:r w:rsidRPr="00575441">
        <w:rPr>
          <w:rFonts w:ascii="Arial" w:hAnsi="Arial" w:cs="Arial"/>
          <w:sz w:val="20"/>
          <w:szCs w:val="20"/>
        </w:rPr>
        <w:t>- celkový počet žiakov:</w:t>
      </w:r>
      <w:r w:rsidR="009A6600" w:rsidRPr="00575441">
        <w:rPr>
          <w:rFonts w:ascii="Arial" w:hAnsi="Arial" w:cs="Arial"/>
          <w:b/>
          <w:bCs/>
          <w:sz w:val="20"/>
          <w:szCs w:val="20"/>
        </w:rPr>
        <w:t>1</w:t>
      </w:r>
      <w:r w:rsidR="00B7755C">
        <w:rPr>
          <w:rFonts w:ascii="Arial" w:hAnsi="Arial" w:cs="Arial"/>
          <w:b/>
          <w:bCs/>
          <w:sz w:val="20"/>
          <w:szCs w:val="20"/>
        </w:rPr>
        <w:t>52</w:t>
      </w:r>
    </w:p>
    <w:p w:rsidR="006B6BE9" w:rsidRPr="00575441" w:rsidRDefault="006B6BE9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1. základné štúdium : 1</w:t>
      </w:r>
      <w:r w:rsidR="00B7755C">
        <w:rPr>
          <w:rFonts w:ascii="Arial" w:hAnsi="Arial" w:cs="Arial"/>
          <w:b/>
          <w:bCs/>
          <w:sz w:val="20"/>
          <w:szCs w:val="20"/>
        </w:rPr>
        <w:t>23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a) v Hudobnom odbore:</w:t>
      </w:r>
      <w:r w:rsidR="00B7755C">
        <w:rPr>
          <w:rFonts w:ascii="Arial" w:hAnsi="Arial" w:cs="Arial"/>
          <w:b/>
          <w:sz w:val="20"/>
          <w:szCs w:val="20"/>
        </w:rPr>
        <w:t>88</w:t>
      </w:r>
    </w:p>
    <w:p w:rsidR="00EC5141" w:rsidRDefault="00EC5141">
      <w:pPr>
        <w:autoSpaceDE w:val="0"/>
        <w:rPr>
          <w:rFonts w:ascii="Arial" w:hAnsi="Arial" w:cs="Arial"/>
          <w:b/>
          <w:bCs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b) vo výtvarnom odbore: </w:t>
      </w:r>
      <w:r w:rsidR="00491B39">
        <w:rPr>
          <w:rFonts w:ascii="Arial" w:hAnsi="Arial" w:cs="Arial"/>
          <w:b/>
          <w:bCs/>
          <w:sz w:val="20"/>
          <w:szCs w:val="20"/>
        </w:rPr>
        <w:t>3</w:t>
      </w:r>
      <w:r w:rsidR="00B7755C">
        <w:rPr>
          <w:rFonts w:ascii="Arial" w:hAnsi="Arial" w:cs="Arial"/>
          <w:b/>
          <w:bCs/>
          <w:sz w:val="20"/>
          <w:szCs w:val="20"/>
        </w:rPr>
        <w:t>5</w:t>
      </w:r>
    </w:p>
    <w:p w:rsidR="00CE07B3" w:rsidRPr="00CE07B3" w:rsidRDefault="00CE07B3">
      <w:pPr>
        <w:autoSpaceDE w:val="0"/>
        <w:rPr>
          <w:rFonts w:ascii="Arial" w:hAnsi="Arial" w:cs="Arial"/>
          <w:sz w:val="20"/>
          <w:szCs w:val="20"/>
        </w:rPr>
      </w:pPr>
      <w:r w:rsidRPr="00CE07B3">
        <w:rPr>
          <w:rFonts w:ascii="Arial" w:hAnsi="Arial" w:cs="Arial"/>
          <w:bCs/>
          <w:sz w:val="20"/>
          <w:szCs w:val="20"/>
        </w:rPr>
        <w:t>c) v</w:t>
      </w:r>
      <w:r w:rsidR="00ED386C">
        <w:rPr>
          <w:rFonts w:ascii="Arial" w:hAnsi="Arial" w:cs="Arial"/>
          <w:bCs/>
          <w:sz w:val="20"/>
          <w:szCs w:val="20"/>
        </w:rPr>
        <w:t> </w:t>
      </w:r>
      <w:proofErr w:type="spellStart"/>
      <w:r w:rsidR="00ED386C">
        <w:rPr>
          <w:rFonts w:ascii="Arial" w:hAnsi="Arial" w:cs="Arial"/>
          <w:bCs/>
          <w:sz w:val="20"/>
          <w:szCs w:val="20"/>
        </w:rPr>
        <w:t>Literárno</w:t>
      </w:r>
      <w:proofErr w:type="spellEnd"/>
      <w:r w:rsidR="00ED386C">
        <w:rPr>
          <w:rFonts w:ascii="Arial" w:hAnsi="Arial" w:cs="Arial"/>
          <w:bCs/>
          <w:sz w:val="20"/>
          <w:szCs w:val="20"/>
        </w:rPr>
        <w:t xml:space="preserve"> dramatickom odbore </w:t>
      </w:r>
      <w:r w:rsidR="00B1282C">
        <w:rPr>
          <w:rFonts w:ascii="Arial" w:hAnsi="Arial" w:cs="Arial"/>
          <w:b/>
          <w:bCs/>
          <w:sz w:val="20"/>
          <w:szCs w:val="20"/>
        </w:rPr>
        <w:t>2</w:t>
      </w:r>
      <w:r w:rsidR="00B7755C">
        <w:rPr>
          <w:rFonts w:ascii="Arial" w:hAnsi="Arial" w:cs="Arial"/>
          <w:b/>
          <w:bCs/>
          <w:sz w:val="20"/>
          <w:szCs w:val="20"/>
        </w:rPr>
        <w:t>9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proofErr w:type="spellStart"/>
      <w:r w:rsidRPr="006B6BE9">
        <w:rPr>
          <w:rFonts w:ascii="Arial" w:hAnsi="Arial" w:cs="Arial"/>
          <w:b/>
          <w:bCs/>
          <w:sz w:val="20"/>
          <w:szCs w:val="20"/>
        </w:rPr>
        <w:t>ll</w:t>
      </w:r>
      <w:proofErr w:type="spellEnd"/>
      <w:r w:rsidRPr="006B6BE9">
        <w:rPr>
          <w:rFonts w:ascii="Arial" w:hAnsi="Arial" w:cs="Arial"/>
          <w:b/>
          <w:bCs/>
          <w:sz w:val="20"/>
          <w:szCs w:val="20"/>
        </w:rPr>
        <w:t>. Počet žiakov v Prípravnom Štúdiu</w:t>
      </w:r>
      <w:r w:rsidRPr="00575441">
        <w:rPr>
          <w:rFonts w:ascii="Arial" w:hAnsi="Arial" w:cs="Arial"/>
          <w:sz w:val="20"/>
          <w:szCs w:val="20"/>
        </w:rPr>
        <w:t xml:space="preserve"> : </w:t>
      </w:r>
      <w:r w:rsidR="00491B39">
        <w:rPr>
          <w:rFonts w:ascii="Arial" w:hAnsi="Arial" w:cs="Arial"/>
          <w:b/>
          <w:sz w:val="20"/>
          <w:szCs w:val="20"/>
        </w:rPr>
        <w:t>2</w:t>
      </w:r>
      <w:r w:rsidR="00B7755C">
        <w:rPr>
          <w:rFonts w:ascii="Arial" w:hAnsi="Arial" w:cs="Arial"/>
          <w:b/>
          <w:sz w:val="20"/>
          <w:szCs w:val="20"/>
        </w:rPr>
        <w:t>4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a) v Hudobnom odbore:</w:t>
      </w:r>
      <w:r w:rsidR="00B7755C">
        <w:rPr>
          <w:rFonts w:ascii="Arial" w:hAnsi="Arial" w:cs="Arial"/>
          <w:sz w:val="20"/>
          <w:szCs w:val="20"/>
        </w:rPr>
        <w:t>1</w:t>
      </w:r>
      <w:r w:rsidR="00491B39">
        <w:rPr>
          <w:rFonts w:ascii="Arial" w:hAnsi="Arial" w:cs="Arial"/>
          <w:b/>
          <w:sz w:val="20"/>
          <w:szCs w:val="20"/>
        </w:rPr>
        <w:t>8</w:t>
      </w:r>
    </w:p>
    <w:p w:rsidR="00EC5141" w:rsidRDefault="00EC5141">
      <w:pPr>
        <w:autoSpaceDE w:val="0"/>
        <w:rPr>
          <w:rFonts w:ascii="Arial" w:hAnsi="Arial" w:cs="Arial"/>
          <w:b/>
          <w:bCs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b) vo výtvarnom odbore:</w:t>
      </w:r>
      <w:r w:rsidR="00B7755C">
        <w:rPr>
          <w:rFonts w:ascii="Arial" w:hAnsi="Arial" w:cs="Arial"/>
          <w:b/>
          <w:bCs/>
          <w:sz w:val="20"/>
          <w:szCs w:val="20"/>
        </w:rPr>
        <w:t>2</w:t>
      </w:r>
    </w:p>
    <w:p w:rsidR="00CE07B3" w:rsidRPr="00D929D5" w:rsidRDefault="00CE07B3">
      <w:pPr>
        <w:autoSpaceDE w:val="0"/>
      </w:pPr>
      <w:r w:rsidRPr="00D929D5">
        <w:rPr>
          <w:rFonts w:ascii="Arial" w:hAnsi="Arial" w:cs="Arial"/>
          <w:bCs/>
          <w:sz w:val="20"/>
          <w:szCs w:val="20"/>
        </w:rPr>
        <w:t>c) v </w:t>
      </w:r>
      <w:proofErr w:type="spellStart"/>
      <w:r w:rsidRPr="00D929D5">
        <w:rPr>
          <w:rFonts w:ascii="Arial" w:hAnsi="Arial" w:cs="Arial"/>
          <w:bCs/>
          <w:sz w:val="20"/>
          <w:szCs w:val="20"/>
        </w:rPr>
        <w:t>Literárno</w:t>
      </w:r>
      <w:proofErr w:type="spellEnd"/>
      <w:r w:rsidRPr="00D929D5">
        <w:rPr>
          <w:rFonts w:ascii="Arial" w:hAnsi="Arial" w:cs="Arial"/>
          <w:bCs/>
          <w:sz w:val="20"/>
          <w:szCs w:val="20"/>
        </w:rPr>
        <w:t xml:space="preserve"> dramatickom odbore </w:t>
      </w:r>
      <w:r w:rsidR="00D929D5" w:rsidRPr="00D929D5">
        <w:rPr>
          <w:rFonts w:ascii="Arial" w:hAnsi="Arial" w:cs="Arial"/>
          <w:bCs/>
          <w:sz w:val="20"/>
          <w:szCs w:val="20"/>
        </w:rPr>
        <w:t xml:space="preserve">: </w:t>
      </w:r>
      <w:r w:rsidR="00B7755C">
        <w:rPr>
          <w:rFonts w:ascii="Arial" w:hAnsi="Arial" w:cs="Arial"/>
          <w:b/>
          <w:bCs/>
          <w:sz w:val="20"/>
          <w:szCs w:val="20"/>
        </w:rPr>
        <w:t>4</w:t>
      </w:r>
    </w:p>
    <w:p w:rsidR="00EC5141" w:rsidRPr="00575441" w:rsidRDefault="00EC5141">
      <w:pPr>
        <w:autoSpaceDE w:val="0"/>
      </w:pPr>
    </w:p>
    <w:p w:rsidR="00EC5141" w:rsidRPr="00575441" w:rsidRDefault="00EC5141">
      <w:pPr>
        <w:autoSpaceDE w:val="0"/>
      </w:pPr>
      <w:r w:rsidRPr="00575441">
        <w:rPr>
          <w:rFonts w:ascii="Arial" w:hAnsi="Arial" w:cs="Arial"/>
          <w:sz w:val="20"/>
          <w:szCs w:val="20"/>
        </w:rPr>
        <w:t xml:space="preserve">III. Počet žiakov v rozšírenom štúdiu: </w:t>
      </w:r>
      <w:r w:rsidR="00D276DB">
        <w:rPr>
          <w:rFonts w:ascii="Arial" w:hAnsi="Arial" w:cs="Arial"/>
          <w:sz w:val="20"/>
          <w:szCs w:val="20"/>
        </w:rPr>
        <w:t>0</w:t>
      </w:r>
    </w:p>
    <w:p w:rsidR="00EC5141" w:rsidRPr="00575441" w:rsidRDefault="00EC5141">
      <w:pPr>
        <w:autoSpaceDE w:val="0"/>
      </w:pPr>
    </w:p>
    <w:p w:rsidR="00EC5141" w:rsidRPr="00575441" w:rsidRDefault="00EC5141">
      <w:pPr>
        <w:autoSpaceDE w:val="0"/>
      </w:pPr>
      <w:r w:rsidRPr="006B6BE9">
        <w:rPr>
          <w:rFonts w:ascii="Arial" w:hAnsi="Arial" w:cs="Arial"/>
          <w:b/>
          <w:bCs/>
          <w:sz w:val="20"/>
          <w:szCs w:val="20"/>
        </w:rPr>
        <w:t>IV. Počet žiakov v Š</w:t>
      </w:r>
      <w:r w:rsidR="009A6600" w:rsidRPr="006B6BE9">
        <w:rPr>
          <w:rFonts w:ascii="Arial" w:hAnsi="Arial" w:cs="Arial"/>
          <w:b/>
          <w:bCs/>
          <w:sz w:val="20"/>
          <w:szCs w:val="20"/>
        </w:rPr>
        <w:t>PD:</w:t>
      </w:r>
      <w:r w:rsidR="006B6BE9">
        <w:rPr>
          <w:rFonts w:ascii="Arial" w:hAnsi="Arial" w:cs="Arial"/>
          <w:b/>
          <w:sz w:val="20"/>
          <w:szCs w:val="20"/>
        </w:rPr>
        <w:t>6</w:t>
      </w:r>
    </w:p>
    <w:p w:rsidR="00EC5141" w:rsidRPr="00575441" w:rsidRDefault="00EC5141">
      <w:pPr>
        <w:autoSpaceDE w:val="0"/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 V. počet absolventov : </w:t>
      </w:r>
      <w:r w:rsidR="00491B39">
        <w:rPr>
          <w:rFonts w:ascii="Arial" w:hAnsi="Arial" w:cs="Arial"/>
          <w:sz w:val="20"/>
          <w:szCs w:val="20"/>
        </w:rPr>
        <w:t>4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0"/>
          <w:szCs w:val="20"/>
        </w:rPr>
        <w:t>Zamestnanci školy: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a) počet pedagogických </w:t>
      </w:r>
      <w:r w:rsidR="00CE07B3">
        <w:rPr>
          <w:rFonts w:ascii="Arial" w:hAnsi="Arial" w:cs="Arial"/>
          <w:sz w:val="20"/>
          <w:szCs w:val="20"/>
        </w:rPr>
        <w:t xml:space="preserve">pracovníkov vrátane riaditeľa: </w:t>
      </w:r>
      <w:r w:rsidR="00CE07B3" w:rsidRPr="00D929D5">
        <w:rPr>
          <w:rFonts w:ascii="Arial" w:hAnsi="Arial" w:cs="Arial"/>
          <w:b/>
          <w:sz w:val="20"/>
          <w:szCs w:val="20"/>
        </w:rPr>
        <w:t>7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b) počet</w:t>
      </w:r>
      <w:r w:rsidR="009A6600" w:rsidRPr="00575441">
        <w:rPr>
          <w:rFonts w:ascii="Arial" w:hAnsi="Arial" w:cs="Arial"/>
          <w:sz w:val="20"/>
          <w:szCs w:val="20"/>
        </w:rPr>
        <w:t xml:space="preserve"> nepedagogických pracovníkov : </w:t>
      </w:r>
      <w:r w:rsidR="009A6600" w:rsidRPr="00D929D5">
        <w:rPr>
          <w:rFonts w:ascii="Arial" w:hAnsi="Arial" w:cs="Arial"/>
          <w:b/>
          <w:sz w:val="20"/>
          <w:szCs w:val="20"/>
        </w:rPr>
        <w:t>2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počet pedagógov na plný úväzok</w:t>
      </w:r>
      <w:r w:rsidR="009A6600" w:rsidRPr="00575441">
        <w:rPr>
          <w:rFonts w:ascii="Arial" w:hAnsi="Arial" w:cs="Arial"/>
          <w:sz w:val="20"/>
          <w:szCs w:val="20"/>
        </w:rPr>
        <w:t>: 5</w:t>
      </w:r>
      <w:r w:rsidR="00A61980">
        <w:rPr>
          <w:rFonts w:ascii="Arial" w:hAnsi="Arial" w:cs="Arial"/>
          <w:sz w:val="20"/>
          <w:szCs w:val="20"/>
        </w:rPr>
        <w:t xml:space="preserve"> -</w:t>
      </w:r>
      <w:r w:rsidRPr="00575441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575441">
        <w:rPr>
          <w:rFonts w:ascii="Arial" w:hAnsi="Arial" w:cs="Arial"/>
          <w:sz w:val="20"/>
          <w:szCs w:val="20"/>
        </w:rPr>
        <w:t>p.Králik</w:t>
      </w:r>
      <w:proofErr w:type="spellEnd"/>
    </w:p>
    <w:p w:rsidR="00B1282C" w:rsidRDefault="00EC5141" w:rsidP="00B1282C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- </w:t>
      </w:r>
      <w:proofErr w:type="spellStart"/>
      <w:r w:rsidRPr="00575441">
        <w:rPr>
          <w:rFonts w:ascii="Arial" w:hAnsi="Arial" w:cs="Arial"/>
          <w:sz w:val="20"/>
          <w:szCs w:val="20"/>
        </w:rPr>
        <w:t>p.Čakurdová</w:t>
      </w:r>
      <w:r w:rsidR="00BF18EE">
        <w:rPr>
          <w:rFonts w:ascii="Arial" w:hAnsi="Arial" w:cs="Arial"/>
          <w:sz w:val="20"/>
          <w:szCs w:val="20"/>
        </w:rPr>
        <w:t>,</w:t>
      </w:r>
      <w:r w:rsidR="00B1282C" w:rsidRPr="00575441">
        <w:rPr>
          <w:rFonts w:ascii="Arial" w:hAnsi="Arial" w:cs="Arial"/>
          <w:sz w:val="20"/>
          <w:szCs w:val="20"/>
        </w:rPr>
        <w:t>P</w:t>
      </w:r>
      <w:proofErr w:type="spellEnd"/>
      <w:r w:rsidR="00B1282C" w:rsidRPr="00575441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B1282C" w:rsidRPr="00575441">
        <w:rPr>
          <w:rFonts w:ascii="Arial" w:hAnsi="Arial" w:cs="Arial"/>
          <w:sz w:val="20"/>
          <w:szCs w:val="20"/>
        </w:rPr>
        <w:t>Kunca</w:t>
      </w:r>
      <w:proofErr w:type="spellEnd"/>
      <w:r w:rsidR="006B6BE9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B6BE9">
        <w:rPr>
          <w:rFonts w:ascii="Arial" w:hAnsi="Arial" w:cs="Arial"/>
          <w:sz w:val="20"/>
          <w:szCs w:val="20"/>
        </w:rPr>
        <w:t>p.Soročinová</w:t>
      </w:r>
      <w:proofErr w:type="spellEnd"/>
    </w:p>
    <w:p w:rsidR="006B6BE9" w:rsidRDefault="00A61980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p, Tokár</w:t>
      </w:r>
      <w:r w:rsidR="00B7755C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491B39">
        <w:rPr>
          <w:rFonts w:ascii="Arial" w:hAnsi="Arial" w:cs="Arial"/>
          <w:sz w:val="20"/>
          <w:szCs w:val="20"/>
        </w:rPr>
        <w:t>p.Biľová</w:t>
      </w:r>
      <w:proofErr w:type="spellEnd"/>
    </w:p>
    <w:p w:rsidR="00491B39" w:rsidRDefault="00491B39">
      <w:pPr>
        <w:autoSpaceDE w:val="0"/>
        <w:rPr>
          <w:rFonts w:ascii="Arial" w:hAnsi="Arial" w:cs="Arial"/>
          <w:sz w:val="20"/>
          <w:szCs w:val="20"/>
        </w:rPr>
      </w:pPr>
    </w:p>
    <w:p w:rsidR="00B7755C" w:rsidRDefault="00491B39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dohoda - </w:t>
      </w:r>
      <w:proofErr w:type="spellStart"/>
      <w:r w:rsidR="00B7755C" w:rsidRPr="00575441">
        <w:rPr>
          <w:rFonts w:ascii="Arial" w:hAnsi="Arial" w:cs="Arial"/>
          <w:sz w:val="20"/>
          <w:szCs w:val="20"/>
        </w:rPr>
        <w:t>p.Uličná</w:t>
      </w:r>
      <w:proofErr w:type="spellEnd"/>
    </w:p>
    <w:p w:rsidR="006B6BE9" w:rsidRDefault="006B6BE9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p. </w:t>
      </w:r>
      <w:proofErr w:type="spellStart"/>
      <w:r w:rsidR="00491B39">
        <w:rPr>
          <w:rFonts w:ascii="Arial" w:hAnsi="Arial" w:cs="Arial"/>
          <w:sz w:val="20"/>
          <w:szCs w:val="20"/>
        </w:rPr>
        <w:t>Schudichováod</w:t>
      </w:r>
      <w:proofErr w:type="spellEnd"/>
      <w:r w:rsidR="00491B39">
        <w:rPr>
          <w:rFonts w:ascii="Arial" w:hAnsi="Arial" w:cs="Arial"/>
          <w:sz w:val="20"/>
          <w:szCs w:val="20"/>
        </w:rPr>
        <w:t xml:space="preserve"> novembra 2023</w:t>
      </w:r>
    </w:p>
    <w:p w:rsidR="00A61980" w:rsidRDefault="00A61980">
      <w:pPr>
        <w:autoSpaceDE w:val="0"/>
        <w:rPr>
          <w:rFonts w:ascii="Arial" w:hAnsi="Arial" w:cs="Arial"/>
          <w:sz w:val="20"/>
          <w:szCs w:val="20"/>
        </w:rPr>
      </w:pPr>
    </w:p>
    <w:p w:rsidR="00B376C2" w:rsidRDefault="00B376C2">
      <w:pPr>
        <w:autoSpaceDE w:val="0"/>
        <w:rPr>
          <w:rFonts w:ascii="Arial" w:hAnsi="Arial" w:cs="Arial"/>
          <w:sz w:val="20"/>
          <w:szCs w:val="20"/>
        </w:rPr>
      </w:pPr>
    </w:p>
    <w:p w:rsidR="00DB652D" w:rsidRPr="00575441" w:rsidRDefault="00DB652D">
      <w:pPr>
        <w:autoSpaceDE w:val="0"/>
        <w:rPr>
          <w:rFonts w:ascii="Arial" w:hAnsi="Arial" w:cs="Arial"/>
          <w:sz w:val="20"/>
          <w:szCs w:val="20"/>
        </w:rPr>
      </w:pPr>
    </w:p>
    <w:p w:rsidR="00EC51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BF18EE" w:rsidRDefault="00BF18EE">
      <w:pPr>
        <w:autoSpaceDE w:val="0"/>
        <w:rPr>
          <w:rFonts w:ascii="Arial" w:hAnsi="Arial" w:cs="Arial"/>
          <w:sz w:val="20"/>
          <w:szCs w:val="20"/>
        </w:rPr>
      </w:pPr>
    </w:p>
    <w:p w:rsidR="00BF18EE" w:rsidRPr="00575441" w:rsidRDefault="00BF18EE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numPr>
          <w:ilvl w:val="0"/>
          <w:numId w:val="1"/>
        </w:num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dvaja nepedagogický zamestnanci p. Brezovská, </w:t>
      </w:r>
      <w:proofErr w:type="spellStart"/>
      <w:r w:rsidRPr="00575441">
        <w:rPr>
          <w:rFonts w:ascii="Arial" w:hAnsi="Arial" w:cs="Arial"/>
          <w:sz w:val="20"/>
          <w:szCs w:val="20"/>
        </w:rPr>
        <w:t>p.</w:t>
      </w:r>
      <w:r w:rsidR="00491B39">
        <w:rPr>
          <w:rFonts w:ascii="Arial" w:hAnsi="Arial" w:cs="Arial"/>
          <w:sz w:val="20"/>
          <w:szCs w:val="20"/>
        </w:rPr>
        <w:t>Hrabeková</w:t>
      </w:r>
      <w:proofErr w:type="spellEnd"/>
    </w:p>
    <w:p w:rsidR="00EC5141" w:rsidRPr="00575441" w:rsidRDefault="00EC5141" w:rsidP="00BF18EE">
      <w:pPr>
        <w:autoSpaceDE w:val="0"/>
        <w:ind w:left="72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z toho </w:t>
      </w:r>
    </w:p>
    <w:p w:rsidR="00EC4F3C" w:rsidRDefault="00EC5141">
      <w:pPr>
        <w:numPr>
          <w:ilvl w:val="0"/>
          <w:numId w:val="1"/>
        </w:num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jeden nepedagogický</w:t>
      </w:r>
      <w:r w:rsidR="009A6600" w:rsidRPr="00575441">
        <w:rPr>
          <w:rFonts w:ascii="Arial" w:hAnsi="Arial" w:cs="Arial"/>
          <w:sz w:val="20"/>
          <w:szCs w:val="20"/>
        </w:rPr>
        <w:t xml:space="preserve"> zamestnanec na plný úväzok</w:t>
      </w:r>
      <w:r w:rsidRPr="00575441">
        <w:rPr>
          <w:rFonts w:ascii="Arial" w:hAnsi="Arial" w:cs="Arial"/>
          <w:sz w:val="20"/>
          <w:szCs w:val="20"/>
        </w:rPr>
        <w:t xml:space="preserve"> – p. Brezovská – účtovníčka</w:t>
      </w:r>
      <w:r w:rsidR="009A6600" w:rsidRPr="00575441">
        <w:rPr>
          <w:rFonts w:ascii="Arial" w:hAnsi="Arial" w:cs="Arial"/>
          <w:sz w:val="20"/>
          <w:szCs w:val="20"/>
        </w:rPr>
        <w:t>,</w:t>
      </w:r>
    </w:p>
    <w:p w:rsidR="00EC5141" w:rsidRPr="00575441" w:rsidRDefault="00EC4F3C" w:rsidP="00BF18EE">
      <w:pPr>
        <w:autoSpaceDE w:val="0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9A6600" w:rsidRPr="00575441">
        <w:rPr>
          <w:rFonts w:ascii="Arial" w:hAnsi="Arial" w:cs="Arial"/>
          <w:sz w:val="20"/>
          <w:szCs w:val="20"/>
        </w:rPr>
        <w:t>dministratívna pracovníčka</w:t>
      </w:r>
    </w:p>
    <w:p w:rsidR="00EC5141" w:rsidRPr="00575441" w:rsidRDefault="00EC5141">
      <w:pPr>
        <w:numPr>
          <w:ilvl w:val="0"/>
          <w:numId w:val="1"/>
        </w:num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jeden nepedagogický zamestnanec na dohodu – p. </w:t>
      </w:r>
      <w:proofErr w:type="spellStart"/>
      <w:r w:rsidR="00491B39">
        <w:rPr>
          <w:rFonts w:ascii="Arial" w:hAnsi="Arial" w:cs="Arial"/>
          <w:sz w:val="20"/>
          <w:szCs w:val="20"/>
        </w:rPr>
        <w:t>Hrabeková</w:t>
      </w:r>
      <w:proofErr w:type="spellEnd"/>
      <w:r w:rsidR="009A6600" w:rsidRPr="00575441">
        <w:rPr>
          <w:rFonts w:ascii="Arial" w:hAnsi="Arial" w:cs="Arial"/>
          <w:sz w:val="20"/>
          <w:szCs w:val="20"/>
        </w:rPr>
        <w:t>–</w:t>
      </w:r>
      <w:proofErr w:type="spellStart"/>
      <w:r w:rsidRPr="00575441">
        <w:rPr>
          <w:rFonts w:ascii="Arial" w:hAnsi="Arial" w:cs="Arial"/>
          <w:sz w:val="20"/>
          <w:szCs w:val="20"/>
        </w:rPr>
        <w:t>upratovačka</w:t>
      </w:r>
      <w:r w:rsidR="009A6600" w:rsidRPr="00575441">
        <w:rPr>
          <w:rFonts w:ascii="Arial" w:hAnsi="Arial" w:cs="Arial"/>
          <w:sz w:val="20"/>
          <w:szCs w:val="20"/>
        </w:rPr>
        <w:t>,školníčka</w:t>
      </w:r>
      <w:proofErr w:type="spellEnd"/>
      <w:r w:rsidR="009A6600" w:rsidRPr="00575441">
        <w:rPr>
          <w:rFonts w:ascii="Arial" w:hAnsi="Arial" w:cs="Arial"/>
          <w:sz w:val="20"/>
          <w:szCs w:val="20"/>
        </w:rPr>
        <w:t>.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Default="00EC5141">
      <w:pPr>
        <w:autoSpaceDE w:val="0"/>
        <w:rPr>
          <w:sz w:val="20"/>
          <w:szCs w:val="20"/>
        </w:rPr>
      </w:pPr>
    </w:p>
    <w:p w:rsidR="00CE07B3" w:rsidRDefault="00CE07B3">
      <w:pPr>
        <w:autoSpaceDE w:val="0"/>
        <w:rPr>
          <w:sz w:val="20"/>
          <w:szCs w:val="20"/>
        </w:rPr>
      </w:pPr>
    </w:p>
    <w:p w:rsidR="00D929D5" w:rsidRDefault="00D929D5">
      <w:pPr>
        <w:autoSpaceDE w:val="0"/>
        <w:rPr>
          <w:sz w:val="20"/>
          <w:szCs w:val="20"/>
        </w:rPr>
      </w:pPr>
    </w:p>
    <w:p w:rsidR="00D929D5" w:rsidRDefault="00D929D5">
      <w:pPr>
        <w:autoSpaceDE w:val="0"/>
        <w:rPr>
          <w:sz w:val="20"/>
          <w:szCs w:val="20"/>
        </w:rPr>
      </w:pPr>
    </w:p>
    <w:p w:rsidR="00CE07B3" w:rsidRPr="00575441" w:rsidRDefault="00CE07B3">
      <w:pPr>
        <w:autoSpaceDE w:val="0"/>
        <w:rPr>
          <w:sz w:val="20"/>
          <w:szCs w:val="20"/>
        </w:rPr>
      </w:pPr>
    </w:p>
    <w:p w:rsidR="00EC5141" w:rsidRDefault="00EC5141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Zoznam </w:t>
      </w:r>
      <w:proofErr w:type="spellStart"/>
      <w:r w:rsidRPr="00575441">
        <w:rPr>
          <w:rFonts w:ascii="Arial" w:hAnsi="Arial" w:cs="Arial"/>
          <w:b/>
          <w:bCs/>
          <w:sz w:val="22"/>
          <w:szCs w:val="22"/>
        </w:rPr>
        <w:t>štúdijných</w:t>
      </w:r>
      <w:proofErr w:type="spellEnd"/>
      <w:r w:rsidRPr="00575441">
        <w:rPr>
          <w:rFonts w:ascii="Arial" w:hAnsi="Arial" w:cs="Arial"/>
          <w:b/>
          <w:bCs/>
          <w:sz w:val="22"/>
          <w:szCs w:val="22"/>
        </w:rPr>
        <w:t xml:space="preserve"> odborov:</w:t>
      </w:r>
    </w:p>
    <w:p w:rsidR="00D929D5" w:rsidRPr="00575441" w:rsidRDefault="00D929D5">
      <w:pPr>
        <w:autoSpaceDE w:val="0"/>
        <w:rPr>
          <w:rFonts w:ascii="Arial" w:hAnsi="Arial" w:cs="Arial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D929D5">
        <w:rPr>
          <w:rFonts w:ascii="Arial" w:hAnsi="Arial" w:cs="Arial"/>
          <w:b/>
          <w:sz w:val="20"/>
          <w:szCs w:val="20"/>
        </w:rPr>
        <w:t>Hudobný odbor</w:t>
      </w:r>
      <w:r w:rsidRPr="00575441">
        <w:rPr>
          <w:rFonts w:ascii="Arial" w:hAnsi="Arial" w:cs="Arial"/>
          <w:sz w:val="20"/>
          <w:szCs w:val="20"/>
        </w:rPr>
        <w:t xml:space="preserve"> - klavír, husle, </w:t>
      </w:r>
      <w:proofErr w:type="spellStart"/>
      <w:r w:rsidRPr="00575441">
        <w:rPr>
          <w:rFonts w:ascii="Arial" w:hAnsi="Arial" w:cs="Arial"/>
          <w:sz w:val="20"/>
          <w:szCs w:val="20"/>
        </w:rPr>
        <w:t>zobcová</w:t>
      </w:r>
      <w:proofErr w:type="spellEnd"/>
      <w:r w:rsidRPr="00575441">
        <w:rPr>
          <w:rFonts w:ascii="Arial" w:hAnsi="Arial" w:cs="Arial"/>
          <w:sz w:val="20"/>
          <w:szCs w:val="20"/>
        </w:rPr>
        <w:t xml:space="preserve"> flauta, gitara, akordeón, spev.</w:t>
      </w:r>
    </w:p>
    <w:p w:rsidR="00CE07B3" w:rsidRDefault="00EC5141">
      <w:pPr>
        <w:autoSpaceDE w:val="0"/>
        <w:rPr>
          <w:rFonts w:ascii="Arial" w:hAnsi="Arial" w:cs="Arial"/>
          <w:sz w:val="20"/>
          <w:szCs w:val="20"/>
        </w:rPr>
      </w:pPr>
      <w:r w:rsidRPr="00D929D5">
        <w:rPr>
          <w:rFonts w:ascii="Arial" w:hAnsi="Arial" w:cs="Arial"/>
          <w:b/>
          <w:sz w:val="20"/>
          <w:szCs w:val="20"/>
        </w:rPr>
        <w:t>výtvarný odbor</w:t>
      </w:r>
      <w:r w:rsidRPr="00575441">
        <w:rPr>
          <w:rFonts w:ascii="Arial" w:hAnsi="Arial" w:cs="Arial"/>
          <w:sz w:val="20"/>
          <w:szCs w:val="20"/>
        </w:rPr>
        <w:t>.</w:t>
      </w:r>
      <w:r w:rsidR="009A6600" w:rsidRPr="00575441">
        <w:rPr>
          <w:rFonts w:ascii="Arial" w:hAnsi="Arial" w:cs="Arial"/>
          <w:sz w:val="20"/>
          <w:szCs w:val="20"/>
        </w:rPr>
        <w:t>- maľba, socha, grafika, dekoratívne činnosti.</w:t>
      </w:r>
    </w:p>
    <w:p w:rsidR="00EC5141" w:rsidRPr="00575441" w:rsidRDefault="00CE07B3">
      <w:pPr>
        <w:autoSpaceDE w:val="0"/>
        <w:rPr>
          <w:rFonts w:ascii="Arial" w:hAnsi="Arial" w:cs="Arial"/>
          <w:sz w:val="20"/>
          <w:szCs w:val="20"/>
        </w:rPr>
      </w:pPr>
      <w:proofErr w:type="spellStart"/>
      <w:r w:rsidRPr="00D929D5">
        <w:rPr>
          <w:rFonts w:ascii="Arial" w:hAnsi="Arial" w:cs="Arial"/>
          <w:b/>
          <w:sz w:val="20"/>
          <w:szCs w:val="20"/>
        </w:rPr>
        <w:t>Literárno</w:t>
      </w:r>
      <w:proofErr w:type="spellEnd"/>
      <w:r w:rsidRPr="00D929D5">
        <w:rPr>
          <w:rFonts w:ascii="Arial" w:hAnsi="Arial" w:cs="Arial"/>
          <w:b/>
          <w:sz w:val="20"/>
          <w:szCs w:val="20"/>
        </w:rPr>
        <w:t xml:space="preserve"> dramatický odbor</w:t>
      </w:r>
      <w:r>
        <w:rPr>
          <w:rFonts w:ascii="Arial" w:hAnsi="Arial" w:cs="Arial"/>
          <w:sz w:val="20"/>
          <w:szCs w:val="20"/>
        </w:rPr>
        <w:t xml:space="preserve">  - od septembra 2015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Škola vytvára podmienky pre činnosť súborov v zmysle učebných plánov, v ktorých sa žiaci realizujú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 a úročia zručnosti z hry na nástroji </w:t>
      </w:r>
    </w:p>
    <w:p w:rsidR="00100325" w:rsidRDefault="00BF18EE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akordeónový súbor</w:t>
      </w:r>
      <w:r w:rsidR="00EC5141" w:rsidRPr="00575441">
        <w:rPr>
          <w:rFonts w:ascii="Arial" w:hAnsi="Arial" w:cs="Arial"/>
          <w:sz w:val="20"/>
          <w:szCs w:val="20"/>
        </w:rPr>
        <w:t xml:space="preserve"> - p. </w:t>
      </w:r>
      <w:proofErr w:type="spellStart"/>
      <w:r w:rsidR="00EC5141" w:rsidRPr="00575441">
        <w:rPr>
          <w:rFonts w:ascii="Arial" w:hAnsi="Arial" w:cs="Arial"/>
          <w:sz w:val="20"/>
          <w:szCs w:val="20"/>
        </w:rPr>
        <w:t>Čakurdová</w:t>
      </w:r>
      <w:proofErr w:type="spellEnd"/>
      <w:r w:rsidR="00EC5141" w:rsidRPr="00575441">
        <w:rPr>
          <w:rFonts w:ascii="Arial" w:hAnsi="Arial" w:cs="Arial"/>
          <w:sz w:val="20"/>
          <w:szCs w:val="20"/>
        </w:rPr>
        <w:t xml:space="preserve">, </w:t>
      </w:r>
    </w:p>
    <w:p w:rsidR="00100325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gitarový súbor - p. Uličná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 a detská ľudová hudba - </w:t>
      </w:r>
      <w:proofErr w:type="spellStart"/>
      <w:r w:rsidRPr="00575441">
        <w:rPr>
          <w:rFonts w:ascii="Arial" w:hAnsi="Arial" w:cs="Arial"/>
          <w:sz w:val="20"/>
          <w:szCs w:val="20"/>
        </w:rPr>
        <w:t>p.Tokár</w:t>
      </w:r>
      <w:proofErr w:type="spellEnd"/>
      <w:r w:rsidRPr="00575441">
        <w:rPr>
          <w:rFonts w:ascii="Arial" w:hAnsi="Arial" w:cs="Arial"/>
          <w:sz w:val="20"/>
          <w:szCs w:val="20"/>
        </w:rPr>
        <w:t>.</w:t>
      </w:r>
    </w:p>
    <w:p w:rsidR="00DB652D" w:rsidRPr="00575441" w:rsidRDefault="00DB652D">
      <w:pPr>
        <w:autoSpaceDE w:val="0"/>
        <w:rPr>
          <w:rFonts w:ascii="Arial" w:hAnsi="Arial" w:cs="Arial"/>
          <w:sz w:val="20"/>
          <w:szCs w:val="20"/>
        </w:rPr>
      </w:pPr>
    </w:p>
    <w:p w:rsidR="00C46574" w:rsidRPr="00C46574" w:rsidRDefault="00EC5141">
      <w:pPr>
        <w:autoSpaceDE w:val="0"/>
        <w:rPr>
          <w:rFonts w:ascii="Arial" w:hAnsi="Arial" w:cs="Arial"/>
          <w:sz w:val="20"/>
          <w:szCs w:val="20"/>
        </w:rPr>
      </w:pPr>
      <w:r w:rsidRPr="00C46574">
        <w:rPr>
          <w:rFonts w:ascii="Arial" w:hAnsi="Arial" w:cs="Arial"/>
          <w:sz w:val="20"/>
          <w:szCs w:val="20"/>
        </w:rPr>
        <w:t>V šk. roku 2</w:t>
      </w:r>
      <w:r w:rsidR="00DA2EDD">
        <w:rPr>
          <w:rFonts w:ascii="Arial" w:hAnsi="Arial" w:cs="Arial"/>
          <w:sz w:val="20"/>
          <w:szCs w:val="20"/>
        </w:rPr>
        <w:t>02</w:t>
      </w:r>
      <w:r w:rsidR="00B7755C">
        <w:rPr>
          <w:rFonts w:ascii="Arial" w:hAnsi="Arial" w:cs="Arial"/>
          <w:sz w:val="20"/>
          <w:szCs w:val="20"/>
        </w:rPr>
        <w:t>4</w:t>
      </w:r>
      <w:r w:rsidRPr="00C46574">
        <w:rPr>
          <w:rFonts w:ascii="Arial" w:hAnsi="Arial" w:cs="Arial"/>
          <w:sz w:val="20"/>
          <w:szCs w:val="20"/>
        </w:rPr>
        <w:t>/</w:t>
      </w:r>
      <w:r w:rsidR="00A61980">
        <w:rPr>
          <w:rFonts w:ascii="Arial" w:hAnsi="Arial" w:cs="Arial"/>
          <w:sz w:val="20"/>
          <w:szCs w:val="20"/>
        </w:rPr>
        <w:t>20</w:t>
      </w:r>
      <w:r w:rsidR="00DA2EDD">
        <w:rPr>
          <w:rFonts w:ascii="Arial" w:hAnsi="Arial" w:cs="Arial"/>
          <w:sz w:val="20"/>
          <w:szCs w:val="20"/>
        </w:rPr>
        <w:t>2</w:t>
      </w:r>
      <w:r w:rsidR="00B7755C">
        <w:rPr>
          <w:rFonts w:ascii="Arial" w:hAnsi="Arial" w:cs="Arial"/>
          <w:sz w:val="20"/>
          <w:szCs w:val="20"/>
        </w:rPr>
        <w:t>5</w:t>
      </w:r>
      <w:r w:rsidRPr="00C46574">
        <w:rPr>
          <w:rFonts w:ascii="Arial" w:hAnsi="Arial" w:cs="Arial"/>
          <w:sz w:val="20"/>
          <w:szCs w:val="20"/>
        </w:rPr>
        <w:t xml:space="preserve"> sme postupovali </w:t>
      </w:r>
      <w:proofErr w:type="spellStart"/>
      <w:r w:rsidRPr="00C46574">
        <w:rPr>
          <w:rFonts w:ascii="Arial" w:hAnsi="Arial" w:cs="Arial"/>
          <w:sz w:val="20"/>
          <w:szCs w:val="20"/>
        </w:rPr>
        <w:t>podl'a</w:t>
      </w:r>
      <w:proofErr w:type="spellEnd"/>
      <w:r w:rsidRPr="00C46574">
        <w:rPr>
          <w:rFonts w:ascii="Arial" w:hAnsi="Arial" w:cs="Arial"/>
          <w:sz w:val="20"/>
          <w:szCs w:val="20"/>
        </w:rPr>
        <w:t xml:space="preserve"> učebných plánov, ktoré </w:t>
      </w:r>
      <w:r w:rsidR="00C46574" w:rsidRPr="00C46574">
        <w:rPr>
          <w:rFonts w:ascii="Arial" w:hAnsi="Arial" w:cs="Arial"/>
          <w:sz w:val="20"/>
          <w:szCs w:val="20"/>
        </w:rPr>
        <w:t>schválilo Ministerstvo školstva, vedy, výskumu a športu Slovenskej republiky dňa 20. januára 2016 pod číslom 2016-8597/1575:1-10A0 pre základné umelecké školy s účinnosťou od 20. januára 2016.</w:t>
      </w:r>
    </w:p>
    <w:p w:rsidR="00C46574" w:rsidRPr="00C46574" w:rsidRDefault="00C46574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Hra </w:t>
      </w:r>
      <w:r w:rsidR="00C46574">
        <w:rPr>
          <w:rFonts w:ascii="Arial" w:hAnsi="Arial" w:cs="Arial"/>
          <w:sz w:val="20"/>
          <w:szCs w:val="20"/>
        </w:rPr>
        <w:t>na klavíri - učebný plán č.3, č.20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H</w:t>
      </w:r>
      <w:r w:rsidR="00C46574">
        <w:rPr>
          <w:rFonts w:ascii="Arial" w:hAnsi="Arial" w:cs="Arial"/>
          <w:sz w:val="20"/>
          <w:szCs w:val="20"/>
        </w:rPr>
        <w:t>ra na husliach - učebný plán č,4, č.20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proofErr w:type="spellStart"/>
      <w:r w:rsidRPr="00575441">
        <w:rPr>
          <w:rFonts w:ascii="Arial" w:hAnsi="Arial" w:cs="Arial"/>
          <w:sz w:val="20"/>
          <w:szCs w:val="20"/>
        </w:rPr>
        <w:t>Zobcova</w:t>
      </w:r>
      <w:proofErr w:type="spellEnd"/>
      <w:r w:rsidRPr="00575441">
        <w:rPr>
          <w:rFonts w:ascii="Arial" w:hAnsi="Arial" w:cs="Arial"/>
          <w:sz w:val="20"/>
          <w:szCs w:val="20"/>
        </w:rPr>
        <w:t xml:space="preserve"> flauta - učebný p</w:t>
      </w:r>
      <w:r w:rsidR="00C46574">
        <w:rPr>
          <w:rFonts w:ascii="Arial" w:hAnsi="Arial" w:cs="Arial"/>
          <w:sz w:val="20"/>
          <w:szCs w:val="20"/>
        </w:rPr>
        <w:t>lán č.5</w:t>
      </w:r>
    </w:p>
    <w:p w:rsidR="00EC5141" w:rsidRPr="00575441" w:rsidRDefault="00C46574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Hra na akordeóne - č.4, č.20</w:t>
      </w:r>
    </w:p>
    <w:p w:rsidR="00EC5141" w:rsidRPr="00575441" w:rsidRDefault="00C46574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Hra na gitare - učebný plán č.4 , č.20 a č.32</w:t>
      </w:r>
    </w:p>
    <w:p w:rsidR="00EC5141" w:rsidRPr="00575441" w:rsidRDefault="00C46574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Spev - učebný plán č.8</w:t>
      </w:r>
    </w:p>
    <w:p w:rsidR="00EC5141" w:rsidRDefault="00EC5141">
      <w:pPr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Výtvarný odbor - učebný plán </w:t>
      </w:r>
      <w:r w:rsidR="00B6014A">
        <w:rPr>
          <w:rFonts w:ascii="Arial" w:hAnsi="Arial" w:cs="Arial"/>
          <w:sz w:val="20"/>
          <w:szCs w:val="20"/>
        </w:rPr>
        <w:t>č.52, č.53, č.54</w:t>
      </w:r>
    </w:p>
    <w:p w:rsidR="00B6014A" w:rsidRPr="00575441" w:rsidRDefault="00B6014A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Literárno</w:t>
      </w:r>
      <w:proofErr w:type="spellEnd"/>
      <w:r>
        <w:rPr>
          <w:rFonts w:ascii="Arial" w:hAnsi="Arial" w:cs="Arial"/>
          <w:sz w:val="20"/>
          <w:szCs w:val="20"/>
        </w:rPr>
        <w:t xml:space="preserve"> dramatický odbor – učebný plán č.41, č.42</w:t>
      </w:r>
    </w:p>
    <w:p w:rsidR="00915D30" w:rsidRDefault="00915D30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Vyučujúci uplatňovali platné učebné osnovy a plány pre ZUŠ. Časovo-tematické plány boli taktiež</w:t>
      </w:r>
    </w:p>
    <w:p w:rsidR="005F790D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vypracované a platnými predpismi. </w:t>
      </w:r>
      <w:proofErr w:type="spellStart"/>
      <w:r w:rsidRPr="00575441">
        <w:rPr>
          <w:rFonts w:ascii="Arial" w:hAnsi="Arial" w:cs="Arial"/>
          <w:sz w:val="20"/>
          <w:szCs w:val="20"/>
        </w:rPr>
        <w:t>Vyučovnie</w:t>
      </w:r>
      <w:proofErr w:type="spellEnd"/>
      <w:r w:rsidRPr="00575441">
        <w:rPr>
          <w:rFonts w:ascii="Arial" w:hAnsi="Arial" w:cs="Arial"/>
          <w:sz w:val="20"/>
          <w:szCs w:val="20"/>
        </w:rPr>
        <w:t xml:space="preserve"> prebiehal</w:t>
      </w:r>
      <w:r w:rsidR="00CE07B3">
        <w:rPr>
          <w:rFonts w:ascii="Arial" w:hAnsi="Arial" w:cs="Arial"/>
          <w:sz w:val="20"/>
          <w:szCs w:val="20"/>
        </w:rPr>
        <w:t>o v HO a</w:t>
      </w:r>
      <w:r w:rsidR="005971E9">
        <w:rPr>
          <w:rFonts w:ascii="Arial" w:hAnsi="Arial" w:cs="Arial"/>
          <w:sz w:val="20"/>
          <w:szCs w:val="20"/>
        </w:rPr>
        <w:t> </w:t>
      </w:r>
      <w:r w:rsidR="00CE07B3">
        <w:rPr>
          <w:rFonts w:ascii="Arial" w:hAnsi="Arial" w:cs="Arial"/>
          <w:sz w:val="20"/>
          <w:szCs w:val="20"/>
        </w:rPr>
        <w:t>VO</w:t>
      </w:r>
      <w:r w:rsidR="005971E9">
        <w:rPr>
          <w:rFonts w:ascii="Arial" w:hAnsi="Arial" w:cs="Arial"/>
          <w:sz w:val="20"/>
          <w:szCs w:val="20"/>
        </w:rPr>
        <w:t xml:space="preserve"> a v LDO</w:t>
      </w:r>
      <w:r w:rsidR="00CE07B3">
        <w:rPr>
          <w:rFonts w:ascii="Arial" w:hAnsi="Arial" w:cs="Arial"/>
          <w:sz w:val="20"/>
          <w:szCs w:val="20"/>
        </w:rPr>
        <w:t xml:space="preserve">. Zabezpečovalo ich </w:t>
      </w:r>
    </w:p>
    <w:p w:rsidR="00EC5141" w:rsidRDefault="00CE07B3" w:rsidP="00CE07B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="00EC5141" w:rsidRPr="00575441">
        <w:rPr>
          <w:rFonts w:ascii="Arial" w:hAnsi="Arial" w:cs="Arial"/>
          <w:sz w:val="20"/>
          <w:szCs w:val="20"/>
        </w:rPr>
        <w:t xml:space="preserve">pedagogických pracovníkov. Výučba bola </w:t>
      </w:r>
      <w:r w:rsidR="00100325">
        <w:rPr>
          <w:rFonts w:ascii="Arial" w:hAnsi="Arial" w:cs="Arial"/>
          <w:sz w:val="20"/>
          <w:szCs w:val="20"/>
        </w:rPr>
        <w:t xml:space="preserve">realizovaná v ZUŠ Strážske </w:t>
      </w:r>
    </w:p>
    <w:p w:rsidR="005971E9" w:rsidRDefault="005971E9" w:rsidP="00CE07B3">
      <w:pPr>
        <w:autoSpaceDE w:val="0"/>
        <w:rPr>
          <w:rFonts w:ascii="Arial" w:hAnsi="Arial" w:cs="Arial"/>
          <w:sz w:val="20"/>
          <w:szCs w:val="20"/>
        </w:rPr>
      </w:pPr>
    </w:p>
    <w:p w:rsidR="00CE07B3" w:rsidRPr="00575441" w:rsidRDefault="00CE07B3" w:rsidP="00CE07B3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6F028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Staré – v tomto školskom roku bola pozastavená </w:t>
      </w:r>
      <w:proofErr w:type="spellStart"/>
      <w:r>
        <w:rPr>
          <w:rFonts w:ascii="Arial" w:hAnsi="Arial" w:cs="Arial"/>
          <w:sz w:val="20"/>
          <w:szCs w:val="20"/>
        </w:rPr>
        <w:t>elokovaná</w:t>
      </w:r>
      <w:proofErr w:type="spellEnd"/>
      <w:r>
        <w:rPr>
          <w:rFonts w:ascii="Arial" w:hAnsi="Arial" w:cs="Arial"/>
          <w:sz w:val="20"/>
          <w:szCs w:val="20"/>
        </w:rPr>
        <w:t xml:space="preserve"> trieda.</w:t>
      </w:r>
      <w:r w:rsidR="00EC5141" w:rsidRPr="00575441">
        <w:rPr>
          <w:rFonts w:ascii="Arial" w:hAnsi="Arial" w:cs="Arial"/>
          <w:sz w:val="20"/>
          <w:szCs w:val="20"/>
        </w:rPr>
        <w:t>.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Vedúci jednotlivých odborov na začiatku šk. roka vypracovali návrhy do plánu práce školy, ktoré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boli odsúhlasené a prijaté na pedagogickej rade. Je nutné spomenúť pôsobenie </w:t>
      </w:r>
      <w:r w:rsidRPr="00575441">
        <w:rPr>
          <w:rFonts w:ascii="Arial" w:hAnsi="Arial" w:cs="Arial"/>
          <w:b/>
          <w:bCs/>
          <w:sz w:val="20"/>
          <w:szCs w:val="20"/>
        </w:rPr>
        <w:t xml:space="preserve">PK </w:t>
      </w:r>
      <w:r w:rsidRPr="00575441">
        <w:rPr>
          <w:rFonts w:ascii="Arial" w:hAnsi="Arial" w:cs="Arial"/>
          <w:sz w:val="20"/>
          <w:szCs w:val="20"/>
        </w:rPr>
        <w:t>jednotlivých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oddelení. ktoré pracujú pod vedením svojich predsedov. Každá PK má nezastupiteľné miesto na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škole. Výuka každého hudobného nástroja je špecifická a ojedinelá.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Predmetové komisie - nakoľko na škole sa vyučujú rôzne hudobné nástroje a je potrebné riešiť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špecifickú a odbornú problematiku sú vytvorené tri PK, ktoré sa stretávajú 4 krát ročne, ktorých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činnosť spočíva vo: - vypracovaní plánu práce pre konkrétne oddelenie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príprava a výber žiakov na koncerty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vyhodnotenie výsledkov a klasifikácie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riešenie konkrétnej problematiky, ktorá sa týka oddelenia</w:t>
      </w:r>
    </w:p>
    <w:p w:rsidR="00DB652D" w:rsidRPr="00575441" w:rsidRDefault="00DB652D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PEDAGOGICKÁ RADA - </w:t>
      </w:r>
      <w:r w:rsidRPr="00575441">
        <w:rPr>
          <w:rFonts w:ascii="Arial" w:hAnsi="Arial" w:cs="Arial"/>
          <w:sz w:val="20"/>
          <w:szCs w:val="20"/>
        </w:rPr>
        <w:t xml:space="preserve">je poradným orgánom riaditeľa školy. Je jednou </w:t>
      </w:r>
      <w:r w:rsidRPr="00575441">
        <w:rPr>
          <w:rFonts w:ascii="Arial" w:hAnsi="Arial" w:cs="Arial"/>
        </w:rPr>
        <w:t xml:space="preserve">z </w:t>
      </w:r>
      <w:r w:rsidRPr="00575441">
        <w:rPr>
          <w:rFonts w:ascii="Arial" w:hAnsi="Arial" w:cs="Arial"/>
          <w:sz w:val="20"/>
          <w:szCs w:val="20"/>
        </w:rPr>
        <w:t>organizačných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foriem činnosti pedagogického zboru školy. PR počas svojich zasadnutí prerokovávala zásadné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otázky výchovy a vyučovania, pedagogickú koncepciu školy, vyjadruje svoje stanoviská k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dosiahnutým výsledkom vo výchove a vzdelávaní v škole, mimo nej a prijíma opatrenia na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odstránenie nedostatkov.</w:t>
      </w:r>
    </w:p>
    <w:p w:rsidR="00DB652D" w:rsidRPr="00575441" w:rsidRDefault="00DB652D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PR </w:t>
      </w:r>
      <w:proofErr w:type="spellStart"/>
      <w:r w:rsidRPr="00575441">
        <w:rPr>
          <w:rFonts w:ascii="Arial" w:hAnsi="Arial" w:cs="Arial"/>
          <w:b/>
          <w:bCs/>
          <w:sz w:val="22"/>
          <w:szCs w:val="22"/>
        </w:rPr>
        <w:t>schval'ovala</w:t>
      </w:r>
      <w:proofErr w:type="spellEnd"/>
      <w:r w:rsidRPr="00575441">
        <w:rPr>
          <w:rFonts w:ascii="Arial" w:hAnsi="Arial" w:cs="Arial"/>
          <w:b/>
          <w:bCs/>
          <w:sz w:val="22"/>
          <w:szCs w:val="22"/>
        </w:rPr>
        <w:t xml:space="preserve">: </w:t>
      </w:r>
      <w:r w:rsidRPr="00575441">
        <w:rPr>
          <w:rFonts w:ascii="Arial" w:hAnsi="Arial" w:cs="Arial"/>
          <w:b/>
          <w:bCs/>
          <w:sz w:val="20"/>
          <w:szCs w:val="20"/>
        </w:rPr>
        <w:t xml:space="preserve">- </w:t>
      </w:r>
      <w:r w:rsidR="00DA2EDD">
        <w:rPr>
          <w:rFonts w:ascii="Arial" w:hAnsi="Arial" w:cs="Arial"/>
          <w:sz w:val="20"/>
          <w:szCs w:val="20"/>
        </w:rPr>
        <w:t>plán práce školy na šk. rok 202</w:t>
      </w:r>
      <w:r w:rsidR="00B7755C">
        <w:rPr>
          <w:rFonts w:ascii="Arial" w:hAnsi="Arial" w:cs="Arial"/>
          <w:sz w:val="20"/>
          <w:szCs w:val="20"/>
        </w:rPr>
        <w:t>4</w:t>
      </w:r>
      <w:r w:rsidR="00A61980">
        <w:rPr>
          <w:rFonts w:ascii="Arial" w:hAnsi="Arial" w:cs="Arial"/>
          <w:sz w:val="20"/>
          <w:szCs w:val="20"/>
        </w:rPr>
        <w:t>/20</w:t>
      </w:r>
      <w:r w:rsidR="00DA2EDD">
        <w:rPr>
          <w:rFonts w:ascii="Arial" w:hAnsi="Arial" w:cs="Arial"/>
          <w:sz w:val="20"/>
          <w:szCs w:val="20"/>
        </w:rPr>
        <w:t>2</w:t>
      </w:r>
      <w:r w:rsidR="00B7755C">
        <w:rPr>
          <w:rFonts w:ascii="Arial" w:hAnsi="Arial" w:cs="Arial"/>
          <w:sz w:val="20"/>
          <w:szCs w:val="20"/>
        </w:rPr>
        <w:t>5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záverečnú hodnotiacu správu za uplynulý šk. rok</w:t>
      </w:r>
    </w:p>
    <w:p w:rsidR="00EC5141" w:rsidRPr="00915D30" w:rsidRDefault="00EC5141" w:rsidP="00915D30">
      <w:pPr>
        <w:numPr>
          <w:ilvl w:val="0"/>
          <w:numId w:val="2"/>
        </w:numPr>
        <w:autoSpaceDE w:val="0"/>
        <w:rPr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klasifikáciu žiakov štvrťročne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prerokovala: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školský poriadok školy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ŠVP.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štruktúru koncertov školy</w:t>
      </w:r>
    </w:p>
    <w:p w:rsidR="005971E9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Celoškolské rodi</w:t>
      </w:r>
      <w:r w:rsidR="00DA2EDD">
        <w:rPr>
          <w:rFonts w:ascii="Arial" w:hAnsi="Arial" w:cs="Arial"/>
          <w:sz w:val="20"/>
          <w:szCs w:val="20"/>
        </w:rPr>
        <w:t xml:space="preserve">čovské združenie sa </w:t>
      </w:r>
      <w:r w:rsidR="00A2649B">
        <w:rPr>
          <w:rFonts w:ascii="Arial" w:hAnsi="Arial" w:cs="Arial"/>
          <w:sz w:val="20"/>
          <w:szCs w:val="20"/>
        </w:rPr>
        <w:t xml:space="preserve">uskutočnilo </w:t>
      </w:r>
      <w:r w:rsidR="008D1F13">
        <w:rPr>
          <w:rFonts w:ascii="Arial" w:hAnsi="Arial" w:cs="Arial"/>
          <w:sz w:val="20"/>
          <w:szCs w:val="20"/>
        </w:rPr>
        <w:t>9</w:t>
      </w:r>
      <w:r w:rsidR="00491B39">
        <w:rPr>
          <w:rFonts w:ascii="Arial" w:hAnsi="Arial" w:cs="Arial"/>
          <w:sz w:val="20"/>
          <w:szCs w:val="20"/>
        </w:rPr>
        <w:t xml:space="preserve">. </w:t>
      </w:r>
      <w:r w:rsidR="008D1F13">
        <w:rPr>
          <w:rFonts w:ascii="Arial" w:hAnsi="Arial" w:cs="Arial"/>
          <w:sz w:val="20"/>
          <w:szCs w:val="20"/>
        </w:rPr>
        <w:t>10</w:t>
      </w:r>
      <w:r w:rsidR="00491B39">
        <w:rPr>
          <w:rFonts w:ascii="Arial" w:hAnsi="Arial" w:cs="Arial"/>
          <w:sz w:val="20"/>
          <w:szCs w:val="20"/>
        </w:rPr>
        <w:t xml:space="preserve"> 2024 </w:t>
      </w: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 rovnakom termíne bola aj Rada školy</w:t>
      </w:r>
    </w:p>
    <w:p w:rsidR="005971E9" w:rsidRDefault="005971E9">
      <w:pPr>
        <w:autoSpaceDE w:val="0"/>
        <w:rPr>
          <w:rFonts w:ascii="Arial" w:hAnsi="Arial" w:cs="Arial"/>
          <w:sz w:val="20"/>
          <w:szCs w:val="20"/>
        </w:rPr>
      </w:pPr>
    </w:p>
    <w:p w:rsidR="005971E9" w:rsidRPr="00575441" w:rsidRDefault="005971E9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Hodnotenie vyučovacieho procesu žiakov ZUŠ prebiehalo na </w:t>
      </w:r>
      <w:r w:rsidRPr="00575441">
        <w:rPr>
          <w:rFonts w:ascii="Arial" w:hAnsi="Arial" w:cs="Arial"/>
          <w:b/>
          <w:bCs/>
          <w:sz w:val="20"/>
          <w:szCs w:val="20"/>
        </w:rPr>
        <w:t>klasifikačných poradách:</w:t>
      </w:r>
    </w:p>
    <w:p w:rsidR="00EC5141" w:rsidRPr="00575441" w:rsidRDefault="006F028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štvťročná</w:t>
      </w:r>
      <w:r w:rsidR="00A2649B">
        <w:rPr>
          <w:rFonts w:ascii="Arial" w:hAnsi="Arial" w:cs="Arial"/>
          <w:sz w:val="20"/>
          <w:szCs w:val="20"/>
        </w:rPr>
        <w:t>2</w:t>
      </w:r>
      <w:r w:rsidR="00EB518F">
        <w:rPr>
          <w:rFonts w:ascii="Arial" w:hAnsi="Arial" w:cs="Arial"/>
          <w:sz w:val="20"/>
          <w:szCs w:val="20"/>
        </w:rPr>
        <w:t>0</w:t>
      </w:r>
      <w:r w:rsidR="00EC5141" w:rsidRPr="00575441">
        <w:rPr>
          <w:rFonts w:ascii="Arial" w:hAnsi="Arial" w:cs="Arial"/>
          <w:sz w:val="20"/>
          <w:szCs w:val="20"/>
        </w:rPr>
        <w:t>.11.</w:t>
      </w:r>
      <w:r w:rsidR="00DA2EDD">
        <w:rPr>
          <w:rFonts w:ascii="Arial" w:hAnsi="Arial" w:cs="Arial"/>
          <w:sz w:val="20"/>
          <w:szCs w:val="20"/>
        </w:rPr>
        <w:t>202</w:t>
      </w:r>
      <w:r w:rsidR="00EB518F">
        <w:rPr>
          <w:rFonts w:ascii="Arial" w:hAnsi="Arial" w:cs="Arial"/>
          <w:sz w:val="20"/>
          <w:szCs w:val="20"/>
        </w:rPr>
        <w:t>4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- polr</w:t>
      </w:r>
      <w:r w:rsidR="005F790D">
        <w:rPr>
          <w:rFonts w:ascii="Arial" w:hAnsi="Arial" w:cs="Arial"/>
          <w:sz w:val="20"/>
          <w:szCs w:val="20"/>
        </w:rPr>
        <w:t>očná     2</w:t>
      </w:r>
      <w:r w:rsidR="00EB518F">
        <w:rPr>
          <w:rFonts w:ascii="Arial" w:hAnsi="Arial" w:cs="Arial"/>
          <w:sz w:val="20"/>
          <w:szCs w:val="20"/>
        </w:rPr>
        <w:t>2</w:t>
      </w:r>
      <w:r w:rsidRPr="00575441">
        <w:rPr>
          <w:rFonts w:ascii="Arial" w:hAnsi="Arial" w:cs="Arial"/>
          <w:sz w:val="20"/>
          <w:szCs w:val="20"/>
        </w:rPr>
        <w:t>.01.</w:t>
      </w:r>
      <w:r w:rsidR="008B72A5" w:rsidRPr="00575441">
        <w:rPr>
          <w:rFonts w:ascii="Arial" w:hAnsi="Arial" w:cs="Arial"/>
          <w:sz w:val="20"/>
          <w:szCs w:val="20"/>
        </w:rPr>
        <w:t>20</w:t>
      </w:r>
      <w:r w:rsidR="00DA2EDD">
        <w:rPr>
          <w:rFonts w:ascii="Arial" w:hAnsi="Arial" w:cs="Arial"/>
          <w:sz w:val="20"/>
          <w:szCs w:val="20"/>
        </w:rPr>
        <w:t>2</w:t>
      </w:r>
      <w:r w:rsidR="00EB518F">
        <w:rPr>
          <w:rFonts w:ascii="Arial" w:hAnsi="Arial" w:cs="Arial"/>
          <w:sz w:val="20"/>
          <w:szCs w:val="20"/>
        </w:rPr>
        <w:t>5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- </w:t>
      </w:r>
      <w:proofErr w:type="spellStart"/>
      <w:r w:rsidRPr="00575441">
        <w:rPr>
          <w:rFonts w:ascii="Arial" w:hAnsi="Arial" w:cs="Arial"/>
          <w:sz w:val="20"/>
          <w:szCs w:val="20"/>
        </w:rPr>
        <w:t>trištvťročn</w:t>
      </w:r>
      <w:r w:rsidR="005F790D">
        <w:rPr>
          <w:rFonts w:ascii="Arial" w:hAnsi="Arial" w:cs="Arial"/>
          <w:sz w:val="20"/>
          <w:szCs w:val="20"/>
        </w:rPr>
        <w:t>á</w:t>
      </w:r>
      <w:proofErr w:type="spellEnd"/>
      <w:r w:rsidR="005F790D">
        <w:rPr>
          <w:rFonts w:ascii="Arial" w:hAnsi="Arial" w:cs="Arial"/>
          <w:sz w:val="20"/>
          <w:szCs w:val="20"/>
        </w:rPr>
        <w:t xml:space="preserve"> 2</w:t>
      </w:r>
      <w:r w:rsidR="00EB518F">
        <w:rPr>
          <w:rFonts w:ascii="Arial" w:hAnsi="Arial" w:cs="Arial"/>
          <w:sz w:val="20"/>
          <w:szCs w:val="20"/>
        </w:rPr>
        <w:t>3</w:t>
      </w:r>
      <w:r w:rsidR="008B72A5" w:rsidRPr="00575441">
        <w:rPr>
          <w:rFonts w:ascii="Arial" w:hAnsi="Arial" w:cs="Arial"/>
          <w:sz w:val="20"/>
          <w:szCs w:val="20"/>
        </w:rPr>
        <w:t>.04.20</w:t>
      </w:r>
      <w:r w:rsidR="00DA2EDD">
        <w:rPr>
          <w:rFonts w:ascii="Arial" w:hAnsi="Arial" w:cs="Arial"/>
          <w:sz w:val="20"/>
          <w:szCs w:val="20"/>
        </w:rPr>
        <w:t>2</w:t>
      </w:r>
      <w:r w:rsidR="00EB518F">
        <w:rPr>
          <w:rFonts w:ascii="Arial" w:hAnsi="Arial" w:cs="Arial"/>
          <w:sz w:val="20"/>
          <w:szCs w:val="20"/>
        </w:rPr>
        <w:t>5</w:t>
      </w:r>
    </w:p>
    <w:p w:rsidR="00EC5141" w:rsidRPr="00575441" w:rsidRDefault="00A6198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záverečná  </w:t>
      </w:r>
      <w:r w:rsidR="00242513">
        <w:rPr>
          <w:rFonts w:ascii="Arial" w:hAnsi="Arial" w:cs="Arial"/>
          <w:sz w:val="20"/>
          <w:szCs w:val="20"/>
        </w:rPr>
        <w:t>18</w:t>
      </w:r>
      <w:r w:rsidR="008B72A5" w:rsidRPr="00575441">
        <w:rPr>
          <w:rFonts w:ascii="Arial" w:hAnsi="Arial" w:cs="Arial"/>
          <w:sz w:val="20"/>
          <w:szCs w:val="20"/>
        </w:rPr>
        <w:t>.06.20</w:t>
      </w:r>
      <w:r w:rsidR="00DA2EDD">
        <w:rPr>
          <w:rFonts w:ascii="Arial" w:hAnsi="Arial" w:cs="Arial"/>
          <w:sz w:val="20"/>
          <w:szCs w:val="20"/>
        </w:rPr>
        <w:t>2</w:t>
      </w:r>
      <w:r w:rsidR="00EB518F">
        <w:rPr>
          <w:rFonts w:ascii="Arial" w:hAnsi="Arial" w:cs="Arial"/>
          <w:sz w:val="20"/>
          <w:szCs w:val="20"/>
        </w:rPr>
        <w:t>5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Triedni učitelia sa vyjadrovali k</w:t>
      </w:r>
      <w:r w:rsidR="00DA2EDD">
        <w:rPr>
          <w:rFonts w:ascii="Arial" w:hAnsi="Arial" w:cs="Arial"/>
          <w:sz w:val="20"/>
          <w:szCs w:val="20"/>
        </w:rPr>
        <w:t> </w:t>
      </w:r>
      <w:r w:rsidRPr="00575441">
        <w:rPr>
          <w:rFonts w:ascii="Arial" w:hAnsi="Arial" w:cs="Arial"/>
          <w:sz w:val="20"/>
          <w:szCs w:val="20"/>
        </w:rPr>
        <w:t>dochádzke</w:t>
      </w:r>
      <w:r w:rsidR="00DA2EDD">
        <w:rPr>
          <w:rFonts w:ascii="Arial" w:hAnsi="Arial" w:cs="Arial"/>
          <w:sz w:val="20"/>
          <w:szCs w:val="20"/>
        </w:rPr>
        <w:t xml:space="preserve">  tomto školskom roku k dištančnej forme</w:t>
      </w:r>
      <w:r w:rsidRPr="00575441">
        <w:rPr>
          <w:rFonts w:ascii="Arial" w:hAnsi="Arial" w:cs="Arial"/>
          <w:sz w:val="20"/>
          <w:szCs w:val="20"/>
        </w:rPr>
        <w:t>. k stavu zvládnutia učiva jednotlivých žiakov, snažili sa</w:t>
      </w:r>
    </w:p>
    <w:p w:rsidR="009307B3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objektívne a dostatočne kriticky poukázať na nedostatky práce žiakov vo výchove a vzdelávaní </w:t>
      </w:r>
    </w:p>
    <w:p w:rsidR="00EC5141" w:rsidRPr="009307B3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vindividuálnej i kolektívnej forme vyučovania.</w:t>
      </w:r>
    </w:p>
    <w:p w:rsidR="00EC5141" w:rsidRPr="00575441" w:rsidRDefault="00EC5141">
      <w:pPr>
        <w:autoSpaceDE w:val="0"/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Koncertná </w:t>
      </w:r>
      <w:proofErr w:type="spellStart"/>
      <w:r w:rsidRPr="00575441">
        <w:rPr>
          <w:rFonts w:ascii="Arial" w:hAnsi="Arial" w:cs="Arial"/>
          <w:b/>
          <w:bCs/>
          <w:sz w:val="22"/>
          <w:szCs w:val="22"/>
        </w:rPr>
        <w:t>činnosť</w:t>
      </w:r>
      <w:r w:rsidR="00385D8A">
        <w:rPr>
          <w:rFonts w:ascii="Arial" w:hAnsi="Arial" w:cs="Arial"/>
          <w:b/>
          <w:bCs/>
          <w:sz w:val="22"/>
          <w:szCs w:val="22"/>
        </w:rPr>
        <w:t>,podujatia</w:t>
      </w:r>
      <w:proofErr w:type="spellEnd"/>
      <w:r w:rsidR="00385D8A">
        <w:rPr>
          <w:rFonts w:ascii="Arial" w:hAnsi="Arial" w:cs="Arial"/>
          <w:b/>
          <w:bCs/>
          <w:sz w:val="22"/>
          <w:szCs w:val="22"/>
        </w:rPr>
        <w:t xml:space="preserve"> a úspechy</w:t>
      </w:r>
      <w:r w:rsidRPr="00575441">
        <w:rPr>
          <w:rFonts w:ascii="Arial" w:hAnsi="Arial" w:cs="Arial"/>
          <w:b/>
          <w:bCs/>
          <w:sz w:val="22"/>
          <w:szCs w:val="22"/>
        </w:rPr>
        <w:t>:</w:t>
      </w:r>
    </w:p>
    <w:p w:rsidR="00EC5141" w:rsidRDefault="00DA2EDD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Koncertná činnosť bola v tomto školskom roku </w:t>
      </w:r>
      <w:r w:rsidR="00C27820">
        <w:rPr>
          <w:rFonts w:ascii="Arial" w:hAnsi="Arial" w:cs="Arial"/>
          <w:sz w:val="20"/>
          <w:szCs w:val="20"/>
        </w:rPr>
        <w:t xml:space="preserve">veľmi bohatá </w:t>
      </w:r>
    </w:p>
    <w:p w:rsidR="00232FD0" w:rsidRDefault="00232FD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Vystupovali žiaci ,ale aj učitelia na pôde školy, mesta ,ale aj mimo mesta na rôznych </w:t>
      </w:r>
      <w:r w:rsidR="00901F9B">
        <w:rPr>
          <w:rFonts w:ascii="Arial" w:hAnsi="Arial" w:cs="Arial"/>
          <w:sz w:val="20"/>
          <w:szCs w:val="20"/>
        </w:rPr>
        <w:t>akciách</w:t>
      </w:r>
      <w:r>
        <w:rPr>
          <w:rFonts w:ascii="Arial" w:hAnsi="Arial" w:cs="Arial"/>
          <w:sz w:val="20"/>
          <w:szCs w:val="20"/>
        </w:rPr>
        <w:t xml:space="preserve"> a</w:t>
      </w:r>
      <w:r w:rsidR="00CB70DD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podujatiach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  <w:r w:rsidRPr="008D1F13">
        <w:rPr>
          <w:rFonts w:ascii="Arial" w:hAnsi="Arial" w:cs="Arial"/>
          <w:sz w:val="20"/>
          <w:szCs w:val="20"/>
        </w:rPr>
        <w:t>23. 10.</w:t>
      </w:r>
      <w:r w:rsidRPr="008D1F13">
        <w:rPr>
          <w:rFonts w:ascii="Arial" w:hAnsi="Arial" w:cs="Arial"/>
          <w:sz w:val="20"/>
          <w:szCs w:val="20"/>
        </w:rPr>
        <w:tab/>
      </w:r>
      <w:r w:rsidRPr="008D1F13">
        <w:rPr>
          <w:rFonts w:ascii="Arial" w:hAnsi="Arial" w:cs="Arial"/>
          <w:sz w:val="20"/>
          <w:szCs w:val="20"/>
        </w:rPr>
        <w:tab/>
        <w:t>Úcta k starším Mestská kultúrna sála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  <w:r w:rsidRPr="008D1F13">
        <w:rPr>
          <w:rFonts w:ascii="Arial" w:hAnsi="Arial" w:cs="Arial"/>
          <w:sz w:val="20"/>
          <w:szCs w:val="20"/>
        </w:rPr>
        <w:t>30. 10.</w:t>
      </w:r>
      <w:r w:rsidRPr="008D1F13">
        <w:rPr>
          <w:rFonts w:ascii="Arial" w:hAnsi="Arial" w:cs="Arial"/>
          <w:sz w:val="20"/>
          <w:szCs w:val="20"/>
        </w:rPr>
        <w:tab/>
      </w:r>
      <w:r w:rsidRPr="008D1F13">
        <w:rPr>
          <w:rFonts w:ascii="Arial" w:hAnsi="Arial" w:cs="Arial"/>
          <w:sz w:val="20"/>
          <w:szCs w:val="20"/>
        </w:rPr>
        <w:tab/>
        <w:t xml:space="preserve">Úcta k starším </w:t>
      </w:r>
      <w:r w:rsidR="00CB70DD">
        <w:rPr>
          <w:rFonts w:ascii="Arial" w:hAnsi="Arial" w:cs="Arial"/>
          <w:sz w:val="20"/>
          <w:szCs w:val="20"/>
        </w:rPr>
        <w:t>–</w:t>
      </w:r>
      <w:r w:rsidRPr="008D1F13">
        <w:rPr>
          <w:rFonts w:ascii="Arial" w:hAnsi="Arial" w:cs="Arial"/>
          <w:sz w:val="20"/>
          <w:szCs w:val="20"/>
        </w:rPr>
        <w:t xml:space="preserve"> knižnicaMestská knižnica Strážske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Október- december 2024 – projekt Zóna umenia podperené Tescom (workshopy)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1F1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11.11.                </w:t>
      </w:r>
      <w:r w:rsidRPr="008D1F13">
        <w:rPr>
          <w:rFonts w:ascii="Arial" w:hAnsi="Arial" w:cs="Arial"/>
          <w:sz w:val="20"/>
          <w:szCs w:val="20"/>
        </w:rPr>
        <w:t xml:space="preserve">sme sa zúčastnili so žiačkou výtvarného odboru Mirkou </w:t>
      </w:r>
      <w:proofErr w:type="spellStart"/>
      <w:r w:rsidRPr="008D1F13">
        <w:rPr>
          <w:rFonts w:ascii="Arial" w:hAnsi="Arial" w:cs="Arial"/>
          <w:sz w:val="20"/>
          <w:szCs w:val="20"/>
        </w:rPr>
        <w:t>Vysockou</w:t>
      </w:r>
      <w:proofErr w:type="spellEnd"/>
      <w:r w:rsidRPr="008D1F13">
        <w:rPr>
          <w:rFonts w:ascii="Arial" w:hAnsi="Arial" w:cs="Arial"/>
          <w:sz w:val="20"/>
          <w:szCs w:val="20"/>
        </w:rPr>
        <w:t xml:space="preserve"> druhého kola </w:t>
      </w: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  <w:r w:rsidRPr="008D1F13">
        <w:rPr>
          <w:rFonts w:ascii="Arial" w:hAnsi="Arial" w:cs="Arial"/>
          <w:sz w:val="20"/>
          <w:szCs w:val="20"/>
        </w:rPr>
        <w:t xml:space="preserve">výtvarnej súťaže Maľuj ako </w:t>
      </w:r>
      <w:proofErr w:type="spellStart"/>
      <w:r w:rsidRPr="008D1F13">
        <w:rPr>
          <w:rFonts w:ascii="Arial" w:hAnsi="Arial" w:cs="Arial"/>
          <w:sz w:val="20"/>
          <w:szCs w:val="20"/>
        </w:rPr>
        <w:t>Klee</w:t>
      </w:r>
      <w:proofErr w:type="spellEnd"/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  <w:r w:rsidRPr="008D1F13"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 xml:space="preserve">11                </w:t>
      </w:r>
      <w:r w:rsidRPr="008D1F13">
        <w:rPr>
          <w:rFonts w:ascii="Arial" w:hAnsi="Arial" w:cs="Arial"/>
          <w:sz w:val="20"/>
          <w:szCs w:val="20"/>
        </w:rPr>
        <w:t xml:space="preserve"> hudobný </w:t>
      </w:r>
      <w:proofErr w:type="spellStart"/>
      <w:r w:rsidRPr="008D1F13">
        <w:rPr>
          <w:rFonts w:ascii="Arial" w:hAnsi="Arial" w:cs="Arial"/>
          <w:sz w:val="20"/>
          <w:szCs w:val="20"/>
        </w:rPr>
        <w:t>workšop</w:t>
      </w:r>
      <w:proofErr w:type="spellEnd"/>
      <w:r w:rsidRPr="008D1F13">
        <w:rPr>
          <w:rFonts w:ascii="Arial" w:hAnsi="Arial" w:cs="Arial"/>
          <w:sz w:val="20"/>
          <w:szCs w:val="20"/>
        </w:rPr>
        <w:t xml:space="preserve"> v podaní Fera </w:t>
      </w:r>
      <w:proofErr w:type="spellStart"/>
      <w:r w:rsidRPr="008D1F13">
        <w:rPr>
          <w:rFonts w:ascii="Arial" w:hAnsi="Arial" w:cs="Arial"/>
          <w:sz w:val="20"/>
          <w:szCs w:val="20"/>
        </w:rPr>
        <w:t>Kyráliho</w:t>
      </w:r>
      <w:proofErr w:type="spellEnd"/>
      <w:r w:rsidRPr="008D1F13">
        <w:rPr>
          <w:rFonts w:ascii="Arial" w:hAnsi="Arial" w:cs="Arial"/>
          <w:sz w:val="20"/>
          <w:szCs w:val="20"/>
        </w:rPr>
        <w:t xml:space="preserve"> a Evy Vozárovej.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19.11.  zón</w:t>
      </w:r>
      <w:r>
        <w:rPr>
          <w:rFonts w:ascii="Arial" w:hAnsi="Arial" w:cs="Arial"/>
          <w:sz w:val="20"/>
          <w:szCs w:val="20"/>
        </w:rPr>
        <w:t>a</w:t>
      </w:r>
      <w:r w:rsidRPr="008D5B86">
        <w:rPr>
          <w:rFonts w:ascii="Arial" w:hAnsi="Arial" w:cs="Arial"/>
          <w:sz w:val="20"/>
          <w:szCs w:val="20"/>
        </w:rPr>
        <w:t xml:space="preserve"> umenia a to s výtvarným umelcom Radoslavom </w:t>
      </w:r>
      <w:proofErr w:type="spellStart"/>
      <w:r w:rsidRPr="008D5B86">
        <w:rPr>
          <w:rFonts w:ascii="Arial" w:hAnsi="Arial" w:cs="Arial"/>
          <w:sz w:val="20"/>
          <w:szCs w:val="20"/>
        </w:rPr>
        <w:t>Repickým</w:t>
      </w:r>
      <w:proofErr w:type="spellEnd"/>
      <w:r w:rsidRPr="008D5B8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- Ilustrátorom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 w:rsidRPr="008D1F13">
        <w:rPr>
          <w:rFonts w:ascii="Arial" w:hAnsi="Arial" w:cs="Arial"/>
          <w:sz w:val="20"/>
          <w:szCs w:val="20"/>
        </w:rPr>
        <w:t>23. 11.</w:t>
      </w:r>
      <w:r w:rsidRPr="008D1F13">
        <w:rPr>
          <w:rFonts w:ascii="Arial" w:hAnsi="Arial" w:cs="Arial"/>
          <w:sz w:val="20"/>
          <w:szCs w:val="20"/>
        </w:rPr>
        <w:tab/>
      </w:r>
      <w:r w:rsidRPr="008D1F13">
        <w:rPr>
          <w:rFonts w:ascii="Arial" w:hAnsi="Arial" w:cs="Arial"/>
          <w:sz w:val="20"/>
          <w:szCs w:val="20"/>
        </w:rPr>
        <w:tab/>
      </w:r>
      <w:proofErr w:type="spellStart"/>
      <w:r w:rsidRPr="008D1F13">
        <w:rPr>
          <w:rFonts w:ascii="Arial" w:hAnsi="Arial" w:cs="Arial"/>
          <w:sz w:val="20"/>
          <w:szCs w:val="20"/>
        </w:rPr>
        <w:t>Divadelnáprehliadka</w:t>
      </w:r>
      <w:proofErr w:type="spellEnd"/>
      <w:r w:rsidRPr="008D1F13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8D1F13">
        <w:rPr>
          <w:rFonts w:ascii="Arial" w:hAnsi="Arial" w:cs="Arial"/>
          <w:sz w:val="20"/>
          <w:szCs w:val="20"/>
        </w:rPr>
        <w:t>Soročinová</w:t>
      </w:r>
      <w:proofErr w:type="spellEnd"/>
      <w:r w:rsidRPr="008D1F13">
        <w:rPr>
          <w:rFonts w:ascii="Arial" w:hAnsi="Arial" w:cs="Arial"/>
          <w:sz w:val="20"/>
          <w:szCs w:val="20"/>
        </w:rPr>
        <w:t xml:space="preserve"> A.)</w:t>
      </w:r>
      <w:r w:rsidRPr="008D1F13">
        <w:rPr>
          <w:rFonts w:ascii="Arial" w:hAnsi="Arial" w:cs="Arial"/>
          <w:sz w:val="20"/>
          <w:szCs w:val="20"/>
        </w:rPr>
        <w:tab/>
        <w:t>Kladzany kultúrny dom</w:t>
      </w:r>
      <w:r>
        <w:rPr>
          <w:rFonts w:ascii="Arial" w:hAnsi="Arial" w:cs="Arial"/>
          <w:sz w:val="20"/>
          <w:szCs w:val="20"/>
        </w:rPr>
        <w:t xml:space="preserve"> – Noc divadiel</w:t>
      </w:r>
    </w:p>
    <w:p w:rsidR="00CB70DD" w:rsidRDefault="00CB70DD" w:rsidP="008D5B86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>12</w:t>
      </w:r>
      <w:r w:rsidRPr="008D5B86">
        <w:rPr>
          <w:rFonts w:ascii="Arial" w:hAnsi="Arial" w:cs="Arial"/>
          <w:sz w:val="20"/>
          <w:szCs w:val="20"/>
        </w:rPr>
        <w:t>Od Barbory po Vianoce</w:t>
      </w:r>
      <w:r>
        <w:rPr>
          <w:rFonts w:ascii="Arial" w:hAnsi="Arial" w:cs="Arial"/>
          <w:sz w:val="20"/>
          <w:szCs w:val="20"/>
        </w:rPr>
        <w:t xml:space="preserve">  vianočné vystúpenie žiakov </w:t>
      </w:r>
      <w:r w:rsidRPr="008D5B86">
        <w:rPr>
          <w:rFonts w:ascii="Arial" w:hAnsi="Arial" w:cs="Arial"/>
          <w:sz w:val="20"/>
          <w:szCs w:val="20"/>
        </w:rPr>
        <w:t>. v koncertnej sále našej školy.</w:t>
      </w:r>
    </w:p>
    <w:p w:rsidR="00CB70DD" w:rsidRDefault="00CB70DD" w:rsidP="008D5B86">
      <w:pPr>
        <w:autoSpaceDE w:val="0"/>
        <w:rPr>
          <w:rFonts w:ascii="Arial" w:hAnsi="Arial" w:cs="Arial"/>
          <w:sz w:val="20"/>
          <w:szCs w:val="20"/>
        </w:rPr>
      </w:pPr>
    </w:p>
    <w:p w:rsidR="00CB70DD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8.12                  </w:t>
      </w:r>
      <w:proofErr w:type="spellStart"/>
      <w:r w:rsidRPr="008D5B86">
        <w:rPr>
          <w:rFonts w:ascii="Arial" w:hAnsi="Arial" w:cs="Arial"/>
          <w:sz w:val="20"/>
          <w:szCs w:val="20"/>
        </w:rPr>
        <w:t>workshop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s </w:t>
      </w:r>
      <w:proofErr w:type="spellStart"/>
      <w:r w:rsidRPr="008D5B86">
        <w:rPr>
          <w:rFonts w:ascii="Arial" w:hAnsi="Arial" w:cs="Arial"/>
          <w:sz w:val="20"/>
          <w:szCs w:val="20"/>
        </w:rPr>
        <w:t>Raptorom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,(</w:t>
      </w:r>
      <w:proofErr w:type="spellStart"/>
      <w:r w:rsidRPr="008D5B86">
        <w:rPr>
          <w:rFonts w:ascii="Arial" w:hAnsi="Arial" w:cs="Arial"/>
          <w:sz w:val="20"/>
          <w:szCs w:val="20"/>
        </w:rPr>
        <w:t>RaptorKoch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-Stanislav Sninský).žiaci </w:t>
      </w:r>
      <w:proofErr w:type="spellStart"/>
      <w:r w:rsidRPr="008D5B86">
        <w:rPr>
          <w:rFonts w:ascii="Arial" w:hAnsi="Arial" w:cs="Arial"/>
          <w:sz w:val="20"/>
          <w:szCs w:val="20"/>
        </w:rPr>
        <w:t>hudbného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odboru </w:t>
      </w:r>
    </w:p>
    <w:p w:rsidR="00CB70DD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 xml:space="preserve">pôsobiaci v školskej kapele, nacvičovali vlastnú skladbu s </w:t>
      </w:r>
      <w:proofErr w:type="spellStart"/>
      <w:r w:rsidRPr="008D5B86">
        <w:rPr>
          <w:rFonts w:ascii="Arial" w:hAnsi="Arial" w:cs="Arial"/>
          <w:sz w:val="20"/>
          <w:szCs w:val="20"/>
        </w:rPr>
        <w:t>Raptorom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ktorý lektoroval </w:t>
      </w: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proofErr w:type="spellStart"/>
      <w:r w:rsidRPr="008D5B86">
        <w:rPr>
          <w:rFonts w:ascii="Arial" w:hAnsi="Arial" w:cs="Arial"/>
          <w:sz w:val="20"/>
          <w:szCs w:val="20"/>
        </w:rPr>
        <w:t>totpodujatie</w:t>
      </w:r>
      <w:proofErr w:type="spellEnd"/>
      <w:r w:rsidRPr="008D5B86">
        <w:rPr>
          <w:rFonts w:ascii="Arial" w:hAnsi="Arial" w:cs="Arial"/>
          <w:sz w:val="20"/>
          <w:szCs w:val="20"/>
        </w:rPr>
        <w:t>.</w:t>
      </w:r>
    </w:p>
    <w:p w:rsidR="00CB70DD" w:rsidRPr="008D5B86" w:rsidRDefault="00CB70DD" w:rsidP="008D5B86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12.12             grafický </w:t>
      </w:r>
      <w:proofErr w:type="spellStart"/>
      <w:r>
        <w:rPr>
          <w:rFonts w:ascii="Arial" w:hAnsi="Arial" w:cs="Arial"/>
          <w:sz w:val="20"/>
          <w:szCs w:val="20"/>
        </w:rPr>
        <w:t>worksop</w:t>
      </w:r>
      <w:r w:rsidRPr="008D5B86">
        <w:rPr>
          <w:rFonts w:ascii="Arial" w:hAnsi="Arial" w:cs="Arial"/>
          <w:sz w:val="20"/>
          <w:szCs w:val="20"/>
        </w:rPr>
        <w:t>s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výtvarným umelcom </w:t>
      </w:r>
      <w:proofErr w:type="spellStart"/>
      <w:r w:rsidRPr="008D5B86">
        <w:rPr>
          <w:rFonts w:ascii="Arial" w:hAnsi="Arial" w:cs="Arial"/>
          <w:sz w:val="20"/>
          <w:szCs w:val="20"/>
        </w:rPr>
        <w:t>Marianom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Strakom</w:t>
      </w:r>
    </w:p>
    <w:p w:rsidR="00CB70DD" w:rsidRDefault="00CB70DD" w:rsidP="008D5B86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 xml:space="preserve">12             </w:t>
      </w:r>
      <w:r w:rsidRPr="008D5B86">
        <w:rPr>
          <w:rFonts w:ascii="Arial" w:hAnsi="Arial" w:cs="Arial"/>
          <w:sz w:val="20"/>
          <w:szCs w:val="20"/>
        </w:rPr>
        <w:t xml:space="preserve"> naši žiaci a učitelia vystúpili pre DSS Harmónia s vianočným programom</w:t>
      </w:r>
    </w:p>
    <w:p w:rsidR="00CB70DD" w:rsidRDefault="00CB70DD" w:rsidP="008D5B86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 xml:space="preserve">12             </w:t>
      </w:r>
      <w:r w:rsidRPr="008D5B86">
        <w:rPr>
          <w:rFonts w:ascii="Arial" w:hAnsi="Arial" w:cs="Arial"/>
          <w:sz w:val="20"/>
          <w:szCs w:val="20"/>
        </w:rPr>
        <w:t xml:space="preserve"> nás navštívil spisovateľ Ľubomír Lehotský, ktorý nám priblížil niečo o svojej vášni ktorá </w:t>
      </w:r>
    </w:p>
    <w:p w:rsidR="008D5B86" w:rsidRDefault="008D5B86" w:rsidP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sa stala realitou a to vlaky a detská železnica v</w:t>
      </w:r>
      <w:r w:rsidR="00CB70DD">
        <w:rPr>
          <w:rFonts w:ascii="Arial" w:hAnsi="Arial" w:cs="Arial"/>
          <w:sz w:val="20"/>
          <w:szCs w:val="20"/>
        </w:rPr>
        <w:t> </w:t>
      </w:r>
      <w:r w:rsidRPr="008D5B86">
        <w:rPr>
          <w:rFonts w:ascii="Arial" w:hAnsi="Arial" w:cs="Arial"/>
          <w:sz w:val="20"/>
          <w:szCs w:val="20"/>
        </w:rPr>
        <w:t>Košiciach</w:t>
      </w:r>
    </w:p>
    <w:p w:rsidR="00CB70DD" w:rsidRDefault="00CB70DD" w:rsidP="008D5B86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>12</w:t>
      </w:r>
      <w:r w:rsidRPr="008D5B86">
        <w:rPr>
          <w:rFonts w:ascii="Arial" w:hAnsi="Arial" w:cs="Arial"/>
          <w:sz w:val="20"/>
          <w:szCs w:val="20"/>
        </w:rPr>
        <w:t xml:space="preserve">sme privítali Jozefa </w:t>
      </w:r>
      <w:proofErr w:type="spellStart"/>
      <w:r w:rsidRPr="008D5B86">
        <w:rPr>
          <w:rFonts w:ascii="Arial" w:hAnsi="Arial" w:cs="Arial"/>
          <w:sz w:val="20"/>
          <w:szCs w:val="20"/>
        </w:rPr>
        <w:t>Jenča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8D5B86">
        <w:rPr>
          <w:rFonts w:ascii="Arial" w:hAnsi="Arial" w:cs="Arial"/>
          <w:sz w:val="20"/>
          <w:szCs w:val="20"/>
        </w:rPr>
        <w:t>Maja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D5B86">
        <w:rPr>
          <w:rFonts w:ascii="Arial" w:hAnsi="Arial" w:cs="Arial"/>
          <w:sz w:val="20"/>
          <w:szCs w:val="20"/>
        </w:rPr>
        <w:t>Jenča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z divadla Kľud, ktorý nám vtipným prejavom </w:t>
      </w:r>
    </w:p>
    <w:p w:rsidR="008D1F13" w:rsidRDefault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predstavili knihy "</w:t>
      </w:r>
      <w:proofErr w:type="spellStart"/>
      <w:r w:rsidRPr="008D5B86">
        <w:rPr>
          <w:rFonts w:ascii="Arial" w:hAnsi="Arial" w:cs="Arial"/>
          <w:sz w:val="20"/>
          <w:szCs w:val="20"/>
        </w:rPr>
        <w:t>vichodňarske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rozprávky"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8D5B86" w:rsidRDefault="008D5B86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18.12                </w:t>
      </w:r>
      <w:r w:rsidRPr="008D5B86">
        <w:rPr>
          <w:rFonts w:ascii="Arial" w:hAnsi="Arial" w:cs="Arial"/>
          <w:sz w:val="20"/>
          <w:szCs w:val="20"/>
        </w:rPr>
        <w:t xml:space="preserve">nás navštívila Kristína </w:t>
      </w:r>
      <w:proofErr w:type="spellStart"/>
      <w:r w:rsidRPr="008D5B86">
        <w:rPr>
          <w:rFonts w:ascii="Arial" w:hAnsi="Arial" w:cs="Arial"/>
          <w:sz w:val="20"/>
          <w:szCs w:val="20"/>
        </w:rPr>
        <w:t>Bertičová</w:t>
      </w:r>
      <w:proofErr w:type="spellEnd"/>
      <w:r w:rsidRPr="008D5B86">
        <w:rPr>
          <w:rFonts w:ascii="Arial" w:hAnsi="Arial" w:cs="Arial"/>
          <w:sz w:val="20"/>
          <w:szCs w:val="20"/>
        </w:rPr>
        <w:t xml:space="preserve"> z Rádia Regina Východ a rozprávala sa so žiakmi o </w:t>
      </w:r>
    </w:p>
    <w:p w:rsidR="008D5B86" w:rsidRDefault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Vianociach o koledách a vianočných piesňach, žiaci prispeli do relácie "Rozhla</w:t>
      </w:r>
      <w:r>
        <w:rPr>
          <w:rFonts w:ascii="Arial" w:hAnsi="Arial" w:cs="Arial"/>
          <w:sz w:val="20"/>
          <w:szCs w:val="20"/>
        </w:rPr>
        <w:t xml:space="preserve">sové  </w:t>
      </w:r>
    </w:p>
    <w:p w:rsidR="008D5B86" w:rsidRDefault="008D5B86">
      <w:pPr>
        <w:autoSpaceDE w:val="0"/>
        <w:rPr>
          <w:rFonts w:ascii="Arial" w:hAnsi="Arial" w:cs="Arial"/>
          <w:sz w:val="20"/>
          <w:szCs w:val="20"/>
        </w:rPr>
      </w:pPr>
      <w:r w:rsidRPr="008D5B86">
        <w:rPr>
          <w:rFonts w:ascii="Arial" w:hAnsi="Arial" w:cs="Arial"/>
          <w:sz w:val="20"/>
          <w:szCs w:val="20"/>
        </w:rPr>
        <w:t>hudobné leporelo "aj vianočnou hudbou</w:t>
      </w:r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6.2 2025              pokračovanie prípravy piesne s </w:t>
      </w:r>
      <w:proofErr w:type="spellStart"/>
      <w:r>
        <w:rPr>
          <w:rFonts w:ascii="Arial" w:hAnsi="Arial" w:cs="Arial"/>
          <w:sz w:val="20"/>
          <w:szCs w:val="20"/>
        </w:rPr>
        <w:t>Raptorom</w:t>
      </w:r>
      <w:proofErr w:type="spellEnd"/>
    </w:p>
    <w:p w:rsidR="00CB70DD" w:rsidRDefault="00CB70DD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6.2. 2025           </w:t>
      </w:r>
      <w:r w:rsidRPr="00EE3763">
        <w:rPr>
          <w:rFonts w:ascii="Arial" w:hAnsi="Arial" w:cs="Arial"/>
          <w:sz w:val="20"/>
          <w:szCs w:val="20"/>
        </w:rPr>
        <w:t xml:space="preserve">sme podporili programom hudobne aj slovom na stretnutí protifašistických bojovníkov 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 </w:t>
      </w:r>
      <w:r w:rsidRPr="00EE3763">
        <w:rPr>
          <w:rFonts w:ascii="Arial" w:hAnsi="Arial" w:cs="Arial"/>
          <w:sz w:val="20"/>
          <w:szCs w:val="20"/>
        </w:rPr>
        <w:t xml:space="preserve">StrážskomPredstavili sa žiačky z LDO Vladka </w:t>
      </w:r>
      <w:proofErr w:type="spellStart"/>
      <w:r w:rsidRPr="00EE3763">
        <w:rPr>
          <w:rFonts w:ascii="Arial" w:hAnsi="Arial" w:cs="Arial"/>
          <w:sz w:val="20"/>
          <w:szCs w:val="20"/>
        </w:rPr>
        <w:t>Zamborová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, Liana Oravcová od pani 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 xml:space="preserve">učiteľky Anny </w:t>
      </w:r>
      <w:proofErr w:type="spellStart"/>
      <w:r w:rsidRPr="00EE3763">
        <w:rPr>
          <w:rFonts w:ascii="Arial" w:hAnsi="Arial" w:cs="Arial"/>
          <w:sz w:val="20"/>
          <w:szCs w:val="20"/>
        </w:rPr>
        <w:t>Soročinovej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 a gitaristi Ema </w:t>
      </w:r>
      <w:proofErr w:type="spellStart"/>
      <w:r w:rsidRPr="00EE3763">
        <w:rPr>
          <w:rFonts w:ascii="Arial" w:hAnsi="Arial" w:cs="Arial"/>
          <w:sz w:val="20"/>
          <w:szCs w:val="20"/>
        </w:rPr>
        <w:t>Poľaková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 a Martin Molnár od pani učiteľky 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>Márie Uličnej</w:t>
      </w:r>
    </w:p>
    <w:p w:rsidR="00EE3763" w:rsidRP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10.2.2025      </w:t>
      </w:r>
      <w:r w:rsidRPr="00EE3763">
        <w:rPr>
          <w:rFonts w:ascii="Arial" w:hAnsi="Arial" w:cs="Arial"/>
          <w:sz w:val="20"/>
          <w:szCs w:val="20"/>
        </w:rPr>
        <w:t>sme hudobným programom podporili vyhodnotenie súťaže výtvarné spektrum regionálne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 xml:space="preserve">kolo okresov Michalovce a Sobrance v </w:t>
      </w:r>
      <w:proofErr w:type="spellStart"/>
      <w:r w:rsidRPr="00EE3763">
        <w:rPr>
          <w:rFonts w:ascii="Arial" w:hAnsi="Arial" w:cs="Arial"/>
          <w:sz w:val="20"/>
          <w:szCs w:val="20"/>
        </w:rPr>
        <w:t>khakc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 Michalovce Na gitarách Martin Molnár, 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 xml:space="preserve">Sofia </w:t>
      </w:r>
      <w:proofErr w:type="spellStart"/>
      <w:r w:rsidRPr="00EE3763">
        <w:rPr>
          <w:rFonts w:ascii="Arial" w:hAnsi="Arial" w:cs="Arial"/>
          <w:sz w:val="20"/>
          <w:szCs w:val="20"/>
        </w:rPr>
        <w:t>Kalafusova+spev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 a Ema </w:t>
      </w:r>
      <w:proofErr w:type="spellStart"/>
      <w:r w:rsidRPr="00EE3763">
        <w:rPr>
          <w:rFonts w:ascii="Arial" w:hAnsi="Arial" w:cs="Arial"/>
          <w:sz w:val="20"/>
          <w:szCs w:val="20"/>
        </w:rPr>
        <w:t>Poľaková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. Pod vedením </w:t>
      </w:r>
      <w:proofErr w:type="spellStart"/>
      <w:r w:rsidRPr="00EE3763">
        <w:rPr>
          <w:rFonts w:ascii="Arial" w:hAnsi="Arial" w:cs="Arial"/>
          <w:sz w:val="20"/>
          <w:szCs w:val="20"/>
        </w:rPr>
        <w:t>p.ucitelky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 Márie Uličnej </w:t>
      </w:r>
    </w:p>
    <w:p w:rsidR="00EE3763" w:rsidRP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 xml:space="preserve">Na klavíri zahrala Michaela Bačova pod vedením pani učiteľky </w:t>
      </w:r>
      <w:proofErr w:type="spellStart"/>
      <w:r w:rsidRPr="00EE3763">
        <w:rPr>
          <w:rFonts w:ascii="Arial" w:hAnsi="Arial" w:cs="Arial"/>
          <w:sz w:val="20"/>
          <w:szCs w:val="20"/>
        </w:rPr>
        <w:t>NadiBiľovej</w:t>
      </w:r>
      <w:proofErr w:type="spellEnd"/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 xml:space="preserve">A na záver zahral a zaspieval </w:t>
      </w:r>
      <w:proofErr w:type="spellStart"/>
      <w:r w:rsidRPr="00EE3763">
        <w:rPr>
          <w:rFonts w:ascii="Arial" w:hAnsi="Arial" w:cs="Arial"/>
          <w:sz w:val="20"/>
          <w:szCs w:val="20"/>
        </w:rPr>
        <w:t>p.ucitel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 Peter </w:t>
      </w:r>
      <w:proofErr w:type="spellStart"/>
      <w:r w:rsidRPr="00EE3763">
        <w:rPr>
          <w:rFonts w:ascii="Arial" w:hAnsi="Arial" w:cs="Arial"/>
          <w:sz w:val="20"/>
          <w:szCs w:val="20"/>
        </w:rPr>
        <w:t>Kunca</w:t>
      </w:r>
      <w:proofErr w:type="spellEnd"/>
    </w:p>
    <w:p w:rsidR="00D60F70" w:rsidRDefault="00D60F70" w:rsidP="00EE3763">
      <w:pPr>
        <w:autoSpaceDE w:val="0"/>
        <w:rPr>
          <w:rFonts w:ascii="Arial" w:hAnsi="Arial" w:cs="Arial"/>
          <w:sz w:val="20"/>
          <w:szCs w:val="20"/>
        </w:rPr>
      </w:pPr>
      <w:r w:rsidRPr="00D60F70">
        <w:rPr>
          <w:rFonts w:ascii="Arial" w:hAnsi="Arial" w:cs="Arial"/>
          <w:sz w:val="20"/>
          <w:szCs w:val="20"/>
        </w:rPr>
        <w:t>28. 2.</w:t>
      </w:r>
      <w:r>
        <w:rPr>
          <w:rFonts w:ascii="Arial" w:hAnsi="Arial" w:cs="Arial"/>
          <w:sz w:val="20"/>
          <w:szCs w:val="20"/>
        </w:rPr>
        <w:t>2025</w:t>
      </w:r>
      <w:r w:rsidRPr="00D60F70">
        <w:rPr>
          <w:rFonts w:ascii="Arial" w:hAnsi="Arial" w:cs="Arial"/>
          <w:sz w:val="20"/>
          <w:szCs w:val="20"/>
        </w:rPr>
        <w:tab/>
        <w:t>Fašiangy na námestí (</w:t>
      </w:r>
      <w:proofErr w:type="spellStart"/>
      <w:r w:rsidRPr="00D60F70">
        <w:rPr>
          <w:rFonts w:ascii="Arial" w:hAnsi="Arial" w:cs="Arial"/>
          <w:sz w:val="20"/>
          <w:szCs w:val="20"/>
        </w:rPr>
        <w:t>Soročinová</w:t>
      </w:r>
      <w:proofErr w:type="spellEnd"/>
      <w:r w:rsidRPr="00D60F70">
        <w:rPr>
          <w:rFonts w:ascii="Arial" w:hAnsi="Arial" w:cs="Arial"/>
          <w:sz w:val="20"/>
          <w:szCs w:val="20"/>
        </w:rPr>
        <w:t xml:space="preserve"> A.)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24.2,2025      </w:t>
      </w:r>
      <w:r w:rsidRPr="00EE3763">
        <w:rPr>
          <w:rFonts w:ascii="Arial" w:hAnsi="Arial" w:cs="Arial"/>
          <w:sz w:val="20"/>
          <w:szCs w:val="20"/>
        </w:rPr>
        <w:t>zúčastnili výtvarnej súťaže na ZUŠ v Kráľovskom Chlmci,odkiaľ sme si doniesli tri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>umiestnenia 2x 2. miesto a jedno 1.miesto naše žiačky výtvarného odboru .</w:t>
      </w:r>
    </w:p>
    <w:p w:rsidR="00EE3763" w:rsidRP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proofErr w:type="spellStart"/>
      <w:r w:rsidRPr="00EE3763">
        <w:rPr>
          <w:rFonts w:ascii="Arial" w:hAnsi="Arial" w:cs="Arial"/>
          <w:sz w:val="20"/>
          <w:szCs w:val="20"/>
        </w:rPr>
        <w:t>RheaMauerov</w:t>
      </w:r>
      <w:r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 , </w:t>
      </w:r>
      <w:r w:rsidRPr="00EE3763">
        <w:rPr>
          <w:rFonts w:ascii="Arial" w:hAnsi="Arial" w:cs="Arial"/>
          <w:sz w:val="20"/>
          <w:szCs w:val="20"/>
        </w:rPr>
        <w:t xml:space="preserve">Hanka </w:t>
      </w:r>
      <w:proofErr w:type="spellStart"/>
      <w:r w:rsidRPr="00EE3763">
        <w:rPr>
          <w:rFonts w:ascii="Arial" w:hAnsi="Arial" w:cs="Arial"/>
          <w:sz w:val="20"/>
          <w:szCs w:val="20"/>
        </w:rPr>
        <w:t>Dobrocká</w:t>
      </w:r>
      <w:proofErr w:type="spellEnd"/>
      <w:r>
        <w:rPr>
          <w:rFonts w:ascii="Arial" w:hAnsi="Arial" w:cs="Arial"/>
          <w:sz w:val="20"/>
          <w:szCs w:val="20"/>
        </w:rPr>
        <w:t xml:space="preserve"> , </w:t>
      </w:r>
      <w:r w:rsidRPr="00EE3763">
        <w:rPr>
          <w:rFonts w:ascii="Arial" w:hAnsi="Arial" w:cs="Arial"/>
          <w:sz w:val="20"/>
          <w:szCs w:val="20"/>
        </w:rPr>
        <w:t xml:space="preserve">Mirka </w:t>
      </w:r>
      <w:proofErr w:type="spellStart"/>
      <w:r w:rsidRPr="00EE3763">
        <w:rPr>
          <w:rFonts w:ascii="Arial" w:hAnsi="Arial" w:cs="Arial"/>
          <w:sz w:val="20"/>
          <w:szCs w:val="20"/>
        </w:rPr>
        <w:t>Vysocká</w:t>
      </w:r>
      <w:proofErr w:type="spellEnd"/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>Na súťaži tvorili filmový plagát na svoj obľúbený film ,rozprávku ,alebo seriál.</w:t>
      </w:r>
    </w:p>
    <w:p w:rsidR="00CB70DD" w:rsidRDefault="00CB70DD" w:rsidP="00EE3763">
      <w:pPr>
        <w:autoSpaceDE w:val="0"/>
        <w:rPr>
          <w:rFonts w:ascii="Arial" w:hAnsi="Arial" w:cs="Arial"/>
          <w:sz w:val="20"/>
          <w:szCs w:val="20"/>
        </w:rPr>
      </w:pPr>
    </w:p>
    <w:p w:rsidR="00CB70DD" w:rsidRDefault="00CB70DD" w:rsidP="00EE3763">
      <w:pPr>
        <w:autoSpaceDE w:val="0"/>
        <w:rPr>
          <w:rFonts w:ascii="Arial" w:hAnsi="Arial" w:cs="Arial"/>
          <w:sz w:val="20"/>
          <w:szCs w:val="20"/>
        </w:rPr>
      </w:pPr>
      <w:r w:rsidRPr="00CB70DD">
        <w:rPr>
          <w:rFonts w:ascii="Arial" w:hAnsi="Arial" w:cs="Arial"/>
          <w:sz w:val="20"/>
          <w:szCs w:val="20"/>
        </w:rPr>
        <w:t>10. 3.</w:t>
      </w:r>
      <w:r>
        <w:rPr>
          <w:rFonts w:ascii="Arial" w:hAnsi="Arial" w:cs="Arial"/>
          <w:sz w:val="20"/>
          <w:szCs w:val="20"/>
        </w:rPr>
        <w:t xml:space="preserve"> 2025</w:t>
      </w:r>
      <w:r w:rsidRPr="00CB70DD">
        <w:rPr>
          <w:rFonts w:ascii="Arial" w:hAnsi="Arial" w:cs="Arial"/>
          <w:sz w:val="20"/>
          <w:szCs w:val="20"/>
        </w:rPr>
        <w:tab/>
      </w:r>
      <w:r w:rsidRPr="00CB70DD">
        <w:rPr>
          <w:rFonts w:ascii="Arial" w:hAnsi="Arial" w:cs="Arial"/>
          <w:sz w:val="20"/>
          <w:szCs w:val="20"/>
        </w:rPr>
        <w:tab/>
      </w:r>
      <w:proofErr w:type="spellStart"/>
      <w:r w:rsidRPr="00CB70DD">
        <w:rPr>
          <w:rFonts w:ascii="Arial" w:hAnsi="Arial" w:cs="Arial"/>
          <w:sz w:val="20"/>
          <w:szCs w:val="20"/>
        </w:rPr>
        <w:t>Vansovej</w:t>
      </w:r>
      <w:proofErr w:type="spellEnd"/>
      <w:r w:rsidRPr="00CB70DD">
        <w:rPr>
          <w:rFonts w:ascii="Arial" w:hAnsi="Arial" w:cs="Arial"/>
          <w:sz w:val="20"/>
          <w:szCs w:val="20"/>
        </w:rPr>
        <w:t xml:space="preserve"> Lomnička (</w:t>
      </w:r>
      <w:proofErr w:type="spellStart"/>
      <w:r w:rsidRPr="00CB70DD">
        <w:rPr>
          <w:rFonts w:ascii="Arial" w:hAnsi="Arial" w:cs="Arial"/>
          <w:sz w:val="20"/>
          <w:szCs w:val="20"/>
        </w:rPr>
        <w:t>Soročinová</w:t>
      </w:r>
      <w:proofErr w:type="spellEnd"/>
      <w:r w:rsidRPr="00CB70DD">
        <w:rPr>
          <w:rFonts w:ascii="Arial" w:hAnsi="Arial" w:cs="Arial"/>
          <w:sz w:val="20"/>
          <w:szCs w:val="20"/>
        </w:rPr>
        <w:t xml:space="preserve"> A.)</w:t>
      </w:r>
      <w:r w:rsidRPr="00CB70DD">
        <w:rPr>
          <w:rFonts w:ascii="Arial" w:hAnsi="Arial" w:cs="Arial"/>
          <w:sz w:val="20"/>
          <w:szCs w:val="20"/>
        </w:rPr>
        <w:tab/>
        <w:t>Mestská Knižnica Strážske</w:t>
      </w:r>
    </w:p>
    <w:p w:rsidR="00CB70DD" w:rsidRDefault="00CB70DD" w:rsidP="00EE3763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26.3.2025      jarný koncert našich žiakov</w:t>
      </w:r>
    </w:p>
    <w:p w:rsidR="00CB70DD" w:rsidRDefault="00CB70DD" w:rsidP="00EE3763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27.3.2025       žiačka   </w:t>
      </w:r>
      <w:proofErr w:type="spellStart"/>
      <w:r w:rsidRPr="00EE3763">
        <w:rPr>
          <w:rFonts w:ascii="Arial" w:hAnsi="Arial" w:cs="Arial"/>
          <w:sz w:val="20"/>
          <w:szCs w:val="20"/>
        </w:rPr>
        <w:t>Barbor</w:t>
      </w:r>
      <w:r>
        <w:rPr>
          <w:rFonts w:ascii="Arial" w:hAnsi="Arial" w:cs="Arial"/>
          <w:sz w:val="20"/>
          <w:szCs w:val="20"/>
        </w:rPr>
        <w:t>a</w:t>
      </w:r>
      <w:r w:rsidRPr="00EE3763">
        <w:rPr>
          <w:rFonts w:ascii="Arial" w:hAnsi="Arial" w:cs="Arial"/>
          <w:sz w:val="20"/>
          <w:szCs w:val="20"/>
        </w:rPr>
        <w:t>Demeterov</w:t>
      </w:r>
      <w:r>
        <w:rPr>
          <w:rFonts w:ascii="Arial" w:hAnsi="Arial" w:cs="Arial"/>
          <w:sz w:val="20"/>
          <w:szCs w:val="20"/>
        </w:rPr>
        <w:t>á</w:t>
      </w:r>
      <w:proofErr w:type="spellEnd"/>
      <w:r w:rsidRPr="00EE3763">
        <w:rPr>
          <w:rFonts w:ascii="Arial" w:hAnsi="Arial" w:cs="Arial"/>
          <w:sz w:val="20"/>
          <w:szCs w:val="20"/>
        </w:rPr>
        <w:t xml:space="preserve">, vyhrala 1.miesto v prednese poézie v recitačnej súťaži 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 w:rsidRPr="00EE3763">
        <w:rPr>
          <w:rFonts w:ascii="Arial" w:hAnsi="Arial" w:cs="Arial"/>
          <w:sz w:val="20"/>
          <w:szCs w:val="20"/>
        </w:rPr>
        <w:t>HVIEZDOSLAVOV KUBÍN.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10.4. 2025   výchovný koncert pre mladších žiakov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11.4 2025   výchovný koncert pre starších žiakov</w:t>
      </w:r>
    </w:p>
    <w:p w:rsidR="00D60F70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26.4.2025 žiačka </w:t>
      </w:r>
      <w:proofErr w:type="spellStart"/>
      <w:r>
        <w:rPr>
          <w:rFonts w:ascii="Arial" w:hAnsi="Arial" w:cs="Arial"/>
          <w:sz w:val="20"/>
          <w:szCs w:val="20"/>
        </w:rPr>
        <w:t>BarbporaDemeterovázískala</w:t>
      </w:r>
      <w:proofErr w:type="spellEnd"/>
      <w:r>
        <w:rPr>
          <w:rFonts w:ascii="Arial" w:hAnsi="Arial" w:cs="Arial"/>
          <w:sz w:val="20"/>
          <w:szCs w:val="20"/>
        </w:rPr>
        <w:t xml:space="preserve"> mimoriadnu cenu v prednese na krajskom kole </w:t>
      </w:r>
    </w:p>
    <w:p w:rsid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H.K. </w:t>
      </w:r>
      <w:proofErr w:type="spellStart"/>
      <w:r>
        <w:rPr>
          <w:rFonts w:ascii="Arial" w:hAnsi="Arial" w:cs="Arial"/>
          <w:sz w:val="20"/>
          <w:szCs w:val="20"/>
        </w:rPr>
        <w:t>odkial</w:t>
      </w:r>
      <w:r w:rsidR="00D60F70">
        <w:rPr>
          <w:rFonts w:ascii="Arial" w:hAnsi="Arial" w:cs="Arial"/>
          <w:sz w:val="20"/>
          <w:szCs w:val="20"/>
        </w:rPr>
        <w:t>sa</w:t>
      </w:r>
      <w:proofErr w:type="spellEnd"/>
      <w:r w:rsidR="00D60F70">
        <w:rPr>
          <w:rFonts w:ascii="Arial" w:hAnsi="Arial" w:cs="Arial"/>
          <w:sz w:val="20"/>
          <w:szCs w:val="20"/>
        </w:rPr>
        <w:t xml:space="preserve"> presúva a reprezentuje Košický kraj na celoslovenskom kole</w:t>
      </w:r>
    </w:p>
    <w:p w:rsidR="00CB70DD" w:rsidRPr="00EE3763" w:rsidRDefault="00CB70DD" w:rsidP="00EE3763">
      <w:pPr>
        <w:autoSpaceDE w:val="0"/>
        <w:rPr>
          <w:rFonts w:ascii="Arial" w:hAnsi="Arial" w:cs="Arial"/>
          <w:sz w:val="20"/>
          <w:szCs w:val="20"/>
        </w:rPr>
      </w:pP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30.4.2025      s našou </w:t>
      </w:r>
      <w:proofErr w:type="spellStart"/>
      <w:r w:rsidRPr="00D60F70">
        <w:rPr>
          <w:rFonts w:ascii="Arial" w:hAnsi="Arial" w:cs="Arial"/>
          <w:sz w:val="20"/>
          <w:szCs w:val="20"/>
        </w:rPr>
        <w:t>udovkou</w:t>
      </w:r>
      <w:proofErr w:type="spellEnd"/>
      <w:r w:rsidRPr="00D60F70">
        <w:rPr>
          <w:rFonts w:ascii="Arial" w:hAnsi="Arial" w:cs="Arial"/>
          <w:sz w:val="20"/>
          <w:szCs w:val="20"/>
        </w:rPr>
        <w:t xml:space="preserve"> pod vedením učiteľa Eduarda Tokára</w:t>
      </w:r>
      <w:r>
        <w:rPr>
          <w:rFonts w:ascii="Arial" w:hAnsi="Arial" w:cs="Arial"/>
          <w:sz w:val="20"/>
          <w:szCs w:val="20"/>
        </w:rPr>
        <w:t xml:space="preserve"> sme </w:t>
      </w:r>
      <w:r w:rsidRPr="00D60F70">
        <w:rPr>
          <w:rFonts w:ascii="Arial" w:hAnsi="Arial" w:cs="Arial"/>
          <w:sz w:val="20"/>
          <w:szCs w:val="20"/>
        </w:rPr>
        <w:t xml:space="preserve"> umocnili tradičné stavanie 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 w:rsidRPr="00D60F70">
        <w:rPr>
          <w:rFonts w:ascii="Arial" w:hAnsi="Arial" w:cs="Arial"/>
          <w:sz w:val="20"/>
          <w:szCs w:val="20"/>
        </w:rPr>
        <w:t xml:space="preserve">mája , (nechýbala pieseň "na </w:t>
      </w:r>
      <w:proofErr w:type="spellStart"/>
      <w:r w:rsidRPr="00D60F70">
        <w:rPr>
          <w:rFonts w:ascii="Arial" w:hAnsi="Arial" w:cs="Arial"/>
          <w:sz w:val="20"/>
          <w:szCs w:val="20"/>
        </w:rPr>
        <w:t>peršoho</w:t>
      </w:r>
      <w:proofErr w:type="spellEnd"/>
      <w:r w:rsidRPr="00D60F70">
        <w:rPr>
          <w:rFonts w:ascii="Arial" w:hAnsi="Arial" w:cs="Arial"/>
          <w:sz w:val="20"/>
          <w:szCs w:val="20"/>
        </w:rPr>
        <w:t xml:space="preserve"> mája"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 w:rsidRPr="00D60F70">
        <w:rPr>
          <w:rFonts w:ascii="Arial" w:hAnsi="Arial" w:cs="Arial"/>
          <w:sz w:val="20"/>
          <w:szCs w:val="20"/>
        </w:rPr>
        <w:t>Vystúpili sme na domácej pôde v Strážskom a potom aj vo Vinnom.</w:t>
      </w:r>
    </w:p>
    <w:p w:rsidR="00CB70DD" w:rsidRDefault="00CB70DD" w:rsidP="00D60F70">
      <w:pPr>
        <w:autoSpaceDE w:val="0"/>
        <w:rPr>
          <w:rFonts w:ascii="Arial" w:hAnsi="Arial" w:cs="Arial"/>
          <w:sz w:val="20"/>
          <w:szCs w:val="20"/>
        </w:rPr>
      </w:pPr>
    </w:p>
    <w:p w:rsidR="00CB70DD" w:rsidRDefault="00CB70DD" w:rsidP="00D60F70">
      <w:pPr>
        <w:autoSpaceDE w:val="0"/>
        <w:rPr>
          <w:rFonts w:ascii="Arial" w:hAnsi="Arial" w:cs="Arial"/>
          <w:sz w:val="20"/>
          <w:szCs w:val="20"/>
        </w:rPr>
      </w:pPr>
      <w:r w:rsidRPr="00CB70DD">
        <w:rPr>
          <w:rFonts w:ascii="Arial" w:hAnsi="Arial" w:cs="Arial"/>
          <w:sz w:val="20"/>
          <w:szCs w:val="20"/>
        </w:rPr>
        <w:t>21. 5.</w:t>
      </w:r>
      <w:r w:rsidRPr="00CB70DD">
        <w:rPr>
          <w:rFonts w:ascii="Arial" w:hAnsi="Arial" w:cs="Arial"/>
          <w:sz w:val="20"/>
          <w:szCs w:val="20"/>
        </w:rPr>
        <w:tab/>
      </w:r>
      <w:r w:rsidRPr="00CB70DD">
        <w:rPr>
          <w:rFonts w:ascii="Arial" w:hAnsi="Arial" w:cs="Arial"/>
          <w:sz w:val="20"/>
          <w:szCs w:val="20"/>
        </w:rPr>
        <w:tab/>
        <w:t>Triedny koncert LDO odboru (</w:t>
      </w:r>
      <w:proofErr w:type="spellStart"/>
      <w:r w:rsidRPr="00CB70DD">
        <w:rPr>
          <w:rFonts w:ascii="Arial" w:hAnsi="Arial" w:cs="Arial"/>
          <w:sz w:val="20"/>
          <w:szCs w:val="20"/>
        </w:rPr>
        <w:t>Soročinová</w:t>
      </w:r>
      <w:proofErr w:type="spellEnd"/>
      <w:r w:rsidRPr="00CB70DD">
        <w:rPr>
          <w:rFonts w:ascii="Arial" w:hAnsi="Arial" w:cs="Arial"/>
          <w:sz w:val="20"/>
          <w:szCs w:val="20"/>
        </w:rPr>
        <w:t xml:space="preserve"> A.)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30.5.2025 vystúpenie na </w:t>
      </w:r>
      <w:proofErr w:type="spellStart"/>
      <w:r>
        <w:rPr>
          <w:rFonts w:ascii="Arial" w:hAnsi="Arial" w:cs="Arial"/>
          <w:sz w:val="20"/>
          <w:szCs w:val="20"/>
        </w:rPr>
        <w:t>jarmpku</w:t>
      </w:r>
      <w:proofErr w:type="spellEnd"/>
      <w:r>
        <w:rPr>
          <w:rFonts w:ascii="Arial" w:hAnsi="Arial" w:cs="Arial"/>
          <w:sz w:val="20"/>
          <w:szCs w:val="20"/>
        </w:rPr>
        <w:t xml:space="preserve"> – ľudová hudba a školská rock popová kapela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31.5.2025 otvorenie výstavy v parku počas jarmoku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31.5.2025 stanovištia v parku – maľba, hudba, divadlo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4.6.2025 záverečný koncert žiakov a vyradenie absolventov</w:t>
      </w:r>
    </w:p>
    <w:p w:rsid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9.6. 2025  divadelné predstavenie žiakov – </w:t>
      </w:r>
      <w:r w:rsidRPr="00D60F70">
        <w:rPr>
          <w:rFonts w:ascii="Arial" w:hAnsi="Arial" w:cs="Arial"/>
          <w:sz w:val="20"/>
          <w:szCs w:val="20"/>
        </w:rPr>
        <w:t>KRIMI KOMÉDIA VRAŽDA V</w:t>
      </w:r>
      <w:r>
        <w:rPr>
          <w:rFonts w:ascii="Arial" w:hAnsi="Arial" w:cs="Arial"/>
          <w:sz w:val="20"/>
          <w:szCs w:val="20"/>
        </w:rPr>
        <w:t> </w:t>
      </w:r>
      <w:r w:rsidRPr="00D60F70">
        <w:rPr>
          <w:rFonts w:ascii="Arial" w:hAnsi="Arial" w:cs="Arial"/>
          <w:sz w:val="20"/>
          <w:szCs w:val="20"/>
        </w:rPr>
        <w:t>ÓRMEZÖ</w:t>
      </w:r>
    </w:p>
    <w:p w:rsidR="00D60F70" w:rsidRP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25.6.2025 </w:t>
      </w:r>
      <w:proofErr w:type="spellStart"/>
      <w:r w:rsidR="00CB70DD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riedný</w:t>
      </w:r>
      <w:proofErr w:type="spellEnd"/>
      <w:r>
        <w:rPr>
          <w:rFonts w:ascii="Arial" w:hAnsi="Arial" w:cs="Arial"/>
          <w:sz w:val="20"/>
          <w:szCs w:val="20"/>
        </w:rPr>
        <w:t xml:space="preserve"> koncert – Peter </w:t>
      </w:r>
      <w:proofErr w:type="spellStart"/>
      <w:r>
        <w:rPr>
          <w:rFonts w:ascii="Arial" w:hAnsi="Arial" w:cs="Arial"/>
          <w:sz w:val="20"/>
          <w:szCs w:val="20"/>
        </w:rPr>
        <w:t>Kunca</w:t>
      </w:r>
      <w:proofErr w:type="spellEnd"/>
    </w:p>
    <w:p w:rsidR="00D60F70" w:rsidRPr="00D60F70" w:rsidRDefault="00D60F70" w:rsidP="00D60F70">
      <w:pPr>
        <w:autoSpaceDE w:val="0"/>
        <w:rPr>
          <w:rFonts w:ascii="Arial" w:hAnsi="Arial" w:cs="Arial"/>
          <w:sz w:val="20"/>
          <w:szCs w:val="20"/>
        </w:rPr>
      </w:pPr>
    </w:p>
    <w:p w:rsidR="00EE3763" w:rsidRPr="00EE3763" w:rsidRDefault="00EE3763" w:rsidP="00EE3763">
      <w:pPr>
        <w:autoSpaceDE w:val="0"/>
        <w:rPr>
          <w:rFonts w:ascii="Arial" w:hAnsi="Arial" w:cs="Arial"/>
          <w:sz w:val="20"/>
          <w:szCs w:val="20"/>
        </w:rPr>
      </w:pPr>
    </w:p>
    <w:p w:rsidR="00EE3763" w:rsidRDefault="00EE3763">
      <w:pPr>
        <w:autoSpaceDE w:val="0"/>
        <w:rPr>
          <w:rFonts w:ascii="Arial" w:hAnsi="Arial" w:cs="Arial"/>
          <w:sz w:val="20"/>
          <w:szCs w:val="20"/>
        </w:rPr>
      </w:pP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</w:p>
    <w:p w:rsidR="008D1F13" w:rsidRDefault="008D1F13">
      <w:pPr>
        <w:autoSpaceDE w:val="0"/>
        <w:rPr>
          <w:rFonts w:ascii="Arial" w:hAnsi="Arial" w:cs="Arial"/>
          <w:sz w:val="20"/>
          <w:szCs w:val="20"/>
        </w:rPr>
      </w:pPr>
    </w:p>
    <w:p w:rsidR="00901F9B" w:rsidRDefault="00901F9B" w:rsidP="00C27820">
      <w:pPr>
        <w:autoSpaceDE w:val="0"/>
        <w:rPr>
          <w:rFonts w:ascii="Arial" w:hAnsi="Arial" w:cs="Arial"/>
          <w:sz w:val="20"/>
          <w:szCs w:val="20"/>
        </w:rPr>
      </w:pPr>
    </w:p>
    <w:p w:rsidR="00385D8A" w:rsidRDefault="00385D8A" w:rsidP="00C2782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úspešne prijatie žiačky </w:t>
      </w:r>
      <w:r w:rsidR="00CB70DD">
        <w:rPr>
          <w:rFonts w:ascii="Arial" w:hAnsi="Arial" w:cs="Arial"/>
          <w:sz w:val="20"/>
          <w:szCs w:val="20"/>
        </w:rPr>
        <w:t xml:space="preserve">Miriam </w:t>
      </w:r>
      <w:proofErr w:type="spellStart"/>
      <w:r w:rsidR="00CB70DD">
        <w:rPr>
          <w:rFonts w:ascii="Arial" w:hAnsi="Arial" w:cs="Arial"/>
          <w:sz w:val="20"/>
          <w:szCs w:val="20"/>
        </w:rPr>
        <w:t>Vysockej</w:t>
      </w:r>
      <w:r>
        <w:rPr>
          <w:rFonts w:ascii="Arial" w:hAnsi="Arial" w:cs="Arial"/>
          <w:sz w:val="20"/>
          <w:szCs w:val="20"/>
        </w:rPr>
        <w:t>na</w:t>
      </w:r>
      <w:proofErr w:type="spellEnd"/>
      <w:r>
        <w:rPr>
          <w:rFonts w:ascii="Arial" w:hAnsi="Arial" w:cs="Arial"/>
          <w:sz w:val="20"/>
          <w:szCs w:val="20"/>
        </w:rPr>
        <w:t xml:space="preserve"> stredoškolské umelecké štúdium na ŠUV</w:t>
      </w:r>
      <w:r w:rsidR="00CB70DD">
        <w:rPr>
          <w:rFonts w:ascii="Arial" w:hAnsi="Arial" w:cs="Arial"/>
          <w:sz w:val="20"/>
          <w:szCs w:val="20"/>
        </w:rPr>
        <w:t xml:space="preserve"> a žiačky Liany </w:t>
      </w:r>
      <w:proofErr w:type="spellStart"/>
      <w:r w:rsidR="00CB70DD">
        <w:rPr>
          <w:rFonts w:ascii="Arial" w:hAnsi="Arial" w:cs="Arial"/>
          <w:sz w:val="20"/>
          <w:szCs w:val="20"/>
        </w:rPr>
        <w:t>Podoľákovej</w:t>
      </w:r>
      <w:proofErr w:type="spellEnd"/>
      <w:r w:rsidR="00CB70DD">
        <w:rPr>
          <w:rFonts w:ascii="Arial" w:hAnsi="Arial" w:cs="Arial"/>
          <w:sz w:val="20"/>
          <w:szCs w:val="20"/>
        </w:rPr>
        <w:t xml:space="preserve"> na akadémiu umení do </w:t>
      </w:r>
      <w:proofErr w:type="spellStart"/>
      <w:r w:rsidR="00CB70DD">
        <w:rPr>
          <w:rFonts w:ascii="Arial" w:hAnsi="Arial" w:cs="Arial"/>
          <w:sz w:val="20"/>
          <w:szCs w:val="20"/>
        </w:rPr>
        <w:t>Basnkej</w:t>
      </w:r>
      <w:proofErr w:type="spellEnd"/>
      <w:r w:rsidR="00CB70DD">
        <w:rPr>
          <w:rFonts w:ascii="Arial" w:hAnsi="Arial" w:cs="Arial"/>
          <w:sz w:val="20"/>
          <w:szCs w:val="20"/>
        </w:rPr>
        <w:t xml:space="preserve"> Bystrice</w:t>
      </w:r>
    </w:p>
    <w:p w:rsidR="00DE2F17" w:rsidRDefault="00DE2F17" w:rsidP="00C2782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-učiteľ výtvarného pripravil </w:t>
      </w:r>
      <w:r w:rsidR="00901F9B">
        <w:rPr>
          <w:rFonts w:ascii="Arial" w:hAnsi="Arial" w:cs="Arial"/>
          <w:sz w:val="20"/>
          <w:szCs w:val="20"/>
        </w:rPr>
        <w:t>plošný svetelný betlehem pred budovu školy</w:t>
      </w:r>
    </w:p>
    <w:p w:rsidR="00DE2F17" w:rsidRDefault="00DE2F17" w:rsidP="00C2782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 spolupráci s technickými službami vytvoril veľkonočnú výzdobu </w:t>
      </w:r>
      <w:r w:rsidR="00901F9B">
        <w:rPr>
          <w:rFonts w:ascii="Arial" w:hAnsi="Arial" w:cs="Arial"/>
          <w:sz w:val="20"/>
          <w:szCs w:val="20"/>
        </w:rPr>
        <w:t>v meste a pred školou</w:t>
      </w:r>
    </w:p>
    <w:p w:rsidR="00901F9B" w:rsidRDefault="00901F9B" w:rsidP="00C2782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vytvoril výzdobu jesennú s jesennými plodmi pred školou.</w:t>
      </w:r>
      <w:r w:rsidR="00CB70DD">
        <w:rPr>
          <w:rFonts w:ascii="Arial" w:hAnsi="Arial" w:cs="Arial"/>
          <w:sz w:val="20"/>
          <w:szCs w:val="20"/>
        </w:rPr>
        <w:t>, a taktiež aj jarnú výzdobu.</w:t>
      </w:r>
    </w:p>
    <w:p w:rsidR="00CB70DD" w:rsidRDefault="00CB70DD" w:rsidP="00C27820">
      <w:pPr>
        <w:autoSpaceDE w:val="0"/>
        <w:rPr>
          <w:rFonts w:ascii="Arial" w:hAnsi="Arial" w:cs="Arial"/>
          <w:sz w:val="20"/>
          <w:szCs w:val="20"/>
        </w:rPr>
      </w:pPr>
    </w:p>
    <w:p w:rsidR="0021098F" w:rsidRDefault="0021098F" w:rsidP="00C27820">
      <w:pPr>
        <w:autoSpaceDE w:val="0"/>
        <w:rPr>
          <w:rFonts w:ascii="Arial" w:hAnsi="Arial" w:cs="Arial"/>
          <w:sz w:val="20"/>
          <w:szCs w:val="20"/>
        </w:rPr>
      </w:pPr>
    </w:p>
    <w:p w:rsidR="0021098F" w:rsidRDefault="0021098F" w:rsidP="00C27820">
      <w:pPr>
        <w:autoSpaceDE w:val="0"/>
        <w:rPr>
          <w:rFonts w:ascii="Arial" w:hAnsi="Arial" w:cs="Arial"/>
          <w:sz w:val="20"/>
          <w:szCs w:val="20"/>
        </w:rPr>
      </w:pPr>
    </w:p>
    <w:p w:rsidR="00EC5141" w:rsidRPr="007A60C9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DA2EDD" w:rsidRDefault="00EC5141" w:rsidP="00DA2EDD">
      <w:pPr>
        <w:autoSpaceDE w:val="0"/>
        <w:rPr>
          <w:rFonts w:ascii="Arial" w:hAnsi="Arial" w:cs="Arial"/>
          <w:b/>
          <w:bCs/>
          <w:sz w:val="22"/>
          <w:szCs w:val="22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Triedne koncerty- </w:t>
      </w:r>
    </w:p>
    <w:p w:rsidR="0008744D" w:rsidRDefault="0008744D" w:rsidP="00DA2EDD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mal každý učiteľ v inom čase počas celého šk. roka.</w:t>
      </w:r>
    </w:p>
    <w:p w:rsidR="00901F9B" w:rsidRDefault="00901F9B" w:rsidP="00DA2EDD">
      <w:pPr>
        <w:autoSpaceDE w:val="0"/>
        <w:rPr>
          <w:rFonts w:ascii="Arial" w:hAnsi="Arial" w:cs="Arial"/>
          <w:sz w:val="20"/>
          <w:szCs w:val="20"/>
        </w:rPr>
      </w:pPr>
    </w:p>
    <w:p w:rsidR="00901F9B" w:rsidRDefault="00901F9B" w:rsidP="00DA2EDD">
      <w:pPr>
        <w:autoSpaceDE w:val="0"/>
        <w:rPr>
          <w:rFonts w:ascii="Arial" w:hAnsi="Arial" w:cs="Arial"/>
          <w:sz w:val="20"/>
          <w:szCs w:val="20"/>
        </w:rPr>
      </w:pPr>
    </w:p>
    <w:p w:rsidR="00901F9B" w:rsidRDefault="00705714" w:rsidP="00DA2EDD">
      <w:pPr>
        <w:autoSpaceDE w:val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p.uč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Čakurdová</w:t>
      </w:r>
      <w:proofErr w:type="spellEnd"/>
      <w:r>
        <w:rPr>
          <w:rFonts w:ascii="Arial" w:hAnsi="Arial" w:cs="Arial"/>
          <w:sz w:val="20"/>
          <w:szCs w:val="20"/>
        </w:rPr>
        <w:t xml:space="preserve"> – 4.</w:t>
      </w:r>
      <w:r w:rsidR="00CB70DD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.2024</w:t>
      </w:r>
    </w:p>
    <w:p w:rsidR="00705714" w:rsidRDefault="00705714" w:rsidP="00DA2EDD">
      <w:pPr>
        <w:autoSpaceDE w:val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p.uč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Biľová</w:t>
      </w:r>
      <w:proofErr w:type="spellEnd"/>
      <w:r>
        <w:rPr>
          <w:rFonts w:ascii="Arial" w:hAnsi="Arial" w:cs="Arial"/>
          <w:sz w:val="20"/>
          <w:szCs w:val="20"/>
        </w:rPr>
        <w:t xml:space="preserve"> – 6.</w:t>
      </w:r>
      <w:r w:rsidR="00CB70DD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. 2024</w:t>
      </w:r>
    </w:p>
    <w:p w:rsidR="00705714" w:rsidRPr="00575441" w:rsidRDefault="00705714" w:rsidP="00DA2EDD">
      <w:pPr>
        <w:autoSpaceDE w:val="0"/>
        <w:rPr>
          <w:rFonts w:ascii="Arial" w:hAnsi="Arial" w:cs="Arial"/>
        </w:rPr>
      </w:pPr>
    </w:p>
    <w:p w:rsidR="00565559" w:rsidRDefault="00565559" w:rsidP="00DA2EDD">
      <w:pPr>
        <w:autoSpaceDE w:val="0"/>
        <w:rPr>
          <w:rFonts w:ascii="Arial" w:hAnsi="Arial" w:cs="Arial"/>
          <w:sz w:val="20"/>
          <w:szCs w:val="20"/>
        </w:rPr>
      </w:pPr>
    </w:p>
    <w:p w:rsidR="00705714" w:rsidRDefault="00705714" w:rsidP="00DA2EDD">
      <w:pPr>
        <w:autoSpaceDE w:val="0"/>
        <w:rPr>
          <w:rFonts w:ascii="Arial" w:hAnsi="Arial" w:cs="Arial"/>
          <w:sz w:val="20"/>
          <w:szCs w:val="20"/>
        </w:rPr>
      </w:pPr>
    </w:p>
    <w:p w:rsidR="00705714" w:rsidRDefault="00705714" w:rsidP="00DA2EDD">
      <w:pPr>
        <w:autoSpaceDE w:val="0"/>
        <w:rPr>
          <w:rFonts w:ascii="Arial" w:hAnsi="Arial" w:cs="Arial"/>
          <w:sz w:val="20"/>
          <w:szCs w:val="20"/>
        </w:rPr>
      </w:pPr>
    </w:p>
    <w:p w:rsidR="00705714" w:rsidRDefault="00705714" w:rsidP="00DA2EDD">
      <w:pPr>
        <w:autoSpaceDE w:val="0"/>
        <w:rPr>
          <w:rFonts w:ascii="Arial" w:hAnsi="Arial" w:cs="Arial"/>
          <w:sz w:val="20"/>
          <w:szCs w:val="20"/>
        </w:rPr>
      </w:pPr>
    </w:p>
    <w:p w:rsidR="00DA2EDD" w:rsidRDefault="00EC5141" w:rsidP="00DA2EDD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Vianočný koncert </w:t>
      </w:r>
      <w:r w:rsidR="00144A8C" w:rsidRPr="00575441">
        <w:rPr>
          <w:rFonts w:ascii="Arial" w:hAnsi="Arial" w:cs="Arial"/>
          <w:b/>
          <w:bCs/>
          <w:sz w:val="20"/>
          <w:szCs w:val="20"/>
        </w:rPr>
        <w:t>–</w:t>
      </w:r>
      <w:r w:rsidR="00CB70DD">
        <w:rPr>
          <w:rFonts w:ascii="Arial" w:hAnsi="Arial" w:cs="Arial"/>
          <w:sz w:val="20"/>
          <w:szCs w:val="20"/>
        </w:rPr>
        <w:t>4.12. 2024</w:t>
      </w:r>
    </w:p>
    <w:p w:rsidR="00705714" w:rsidRPr="00575441" w:rsidRDefault="00705714" w:rsidP="00DA2EDD">
      <w:pPr>
        <w:autoSpaceDE w:val="0"/>
        <w:rPr>
          <w:rFonts w:ascii="Arial" w:hAnsi="Arial" w:cs="Arial"/>
        </w:rPr>
      </w:pPr>
    </w:p>
    <w:p w:rsidR="00B6014A" w:rsidRPr="00575441" w:rsidRDefault="00B6014A">
      <w:pPr>
        <w:autoSpaceDE w:val="0"/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EC5141" w:rsidRDefault="009307B3" w:rsidP="007A60C9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2"/>
          <w:szCs w:val="22"/>
        </w:rPr>
        <w:t>Výchovný koncert</w:t>
      </w:r>
      <w:r w:rsidR="00CB70DD">
        <w:rPr>
          <w:rFonts w:ascii="Arial" w:hAnsi="Arial" w:cs="Arial"/>
          <w:b/>
          <w:bCs/>
          <w:sz w:val="22"/>
          <w:szCs w:val="22"/>
        </w:rPr>
        <w:t xml:space="preserve"> -9,10 .5. 2025</w:t>
      </w:r>
    </w:p>
    <w:p w:rsidR="002508B7" w:rsidRPr="00575441" w:rsidRDefault="002508B7">
      <w:pPr>
        <w:autoSpaceDE w:val="0"/>
        <w:rPr>
          <w:rFonts w:ascii="Arial" w:hAnsi="Arial" w:cs="Arial"/>
          <w:sz w:val="20"/>
          <w:szCs w:val="20"/>
        </w:rPr>
      </w:pPr>
    </w:p>
    <w:p w:rsidR="002508B7" w:rsidRDefault="002508B7">
      <w:pPr>
        <w:autoSpaceDE w:val="0"/>
        <w:rPr>
          <w:rFonts w:ascii="Arial" w:hAnsi="Arial" w:cs="Arial"/>
          <w:sz w:val="20"/>
          <w:szCs w:val="20"/>
        </w:rPr>
      </w:pPr>
    </w:p>
    <w:p w:rsidR="00705714" w:rsidRPr="00705714" w:rsidRDefault="00232FD0" w:rsidP="00705714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Výchovné koncerty pre MŠ a</w:t>
      </w:r>
      <w:r w:rsidR="0008744D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ZŠ</w:t>
      </w:r>
      <w:r w:rsidR="0008744D">
        <w:rPr>
          <w:rFonts w:ascii="Arial" w:hAnsi="Arial" w:cs="Arial"/>
          <w:sz w:val="20"/>
          <w:szCs w:val="20"/>
        </w:rPr>
        <w:t xml:space="preserve"> –</w:t>
      </w:r>
      <w:r w:rsidR="00CB70DD">
        <w:rPr>
          <w:rFonts w:ascii="Arial" w:hAnsi="Arial" w:cs="Arial"/>
          <w:sz w:val="20"/>
          <w:szCs w:val="20"/>
        </w:rPr>
        <w:t xml:space="preserve"> 9</w:t>
      </w:r>
      <w:r w:rsidR="00705714" w:rsidRPr="00705714">
        <w:rPr>
          <w:rFonts w:ascii="Arial" w:hAnsi="Arial" w:cs="Arial"/>
          <w:sz w:val="20"/>
          <w:szCs w:val="20"/>
        </w:rPr>
        <w:t>.</w:t>
      </w:r>
      <w:r w:rsidR="00CB70DD">
        <w:rPr>
          <w:rFonts w:ascii="Arial" w:hAnsi="Arial" w:cs="Arial"/>
          <w:sz w:val="20"/>
          <w:szCs w:val="20"/>
        </w:rPr>
        <w:t>4</w:t>
      </w:r>
      <w:r w:rsidR="00705714" w:rsidRPr="00705714">
        <w:rPr>
          <w:rFonts w:ascii="Arial" w:hAnsi="Arial" w:cs="Arial"/>
          <w:sz w:val="20"/>
          <w:szCs w:val="20"/>
        </w:rPr>
        <w:t>.202</w:t>
      </w:r>
      <w:r w:rsidR="00CB70DD">
        <w:rPr>
          <w:rFonts w:ascii="Arial" w:hAnsi="Arial" w:cs="Arial"/>
          <w:sz w:val="20"/>
          <w:szCs w:val="20"/>
        </w:rPr>
        <w:t>5</w:t>
      </w:r>
      <w:r w:rsidR="00705714" w:rsidRPr="00705714">
        <w:rPr>
          <w:rFonts w:ascii="Arial" w:hAnsi="Arial" w:cs="Arial"/>
          <w:sz w:val="20"/>
          <w:szCs w:val="20"/>
        </w:rPr>
        <w:tab/>
      </w:r>
      <w:r w:rsidR="00CB70DD">
        <w:rPr>
          <w:rFonts w:ascii="Arial" w:hAnsi="Arial" w:cs="Arial"/>
          <w:sz w:val="20"/>
          <w:szCs w:val="20"/>
        </w:rPr>
        <w:t>ťahal dedko repku</w:t>
      </w:r>
      <w:r w:rsidR="00705714" w:rsidRPr="00705714">
        <w:rPr>
          <w:rFonts w:ascii="Arial" w:hAnsi="Arial" w:cs="Arial"/>
          <w:sz w:val="20"/>
          <w:szCs w:val="20"/>
        </w:rPr>
        <w:tab/>
      </w:r>
    </w:p>
    <w:p w:rsidR="00232FD0" w:rsidRDefault="00CB70DD" w:rsidP="00705714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10.4</w:t>
      </w:r>
      <w:r w:rsidR="00705714" w:rsidRPr="00705714">
        <w:rPr>
          <w:rFonts w:ascii="Arial" w:hAnsi="Arial" w:cs="Arial"/>
          <w:sz w:val="20"/>
          <w:szCs w:val="20"/>
        </w:rPr>
        <w:t>.202</w:t>
      </w:r>
      <w:r>
        <w:rPr>
          <w:rFonts w:ascii="Arial" w:hAnsi="Arial" w:cs="Arial"/>
          <w:sz w:val="20"/>
          <w:szCs w:val="20"/>
        </w:rPr>
        <w:t>5</w:t>
      </w:r>
      <w:r w:rsidR="00705714" w:rsidRPr="00705714">
        <w:rPr>
          <w:rFonts w:ascii="Arial" w:hAnsi="Arial" w:cs="Arial"/>
          <w:sz w:val="20"/>
          <w:szCs w:val="20"/>
        </w:rPr>
        <w:tab/>
      </w:r>
      <w:proofErr w:type="spellStart"/>
      <w:r w:rsidR="00705714">
        <w:rPr>
          <w:rFonts w:ascii="Arial" w:hAnsi="Arial" w:cs="Arial"/>
          <w:sz w:val="20"/>
          <w:szCs w:val="20"/>
        </w:rPr>
        <w:t>Poškoláci</w:t>
      </w:r>
      <w:r w:rsidR="00705714" w:rsidRPr="00705714">
        <w:rPr>
          <w:rFonts w:ascii="Arial" w:hAnsi="Arial" w:cs="Arial"/>
          <w:sz w:val="20"/>
          <w:szCs w:val="20"/>
        </w:rPr>
        <w:t>Hlavná</w:t>
      </w:r>
      <w:proofErr w:type="spellEnd"/>
      <w:r w:rsidR="00705714" w:rsidRPr="00705714">
        <w:rPr>
          <w:rFonts w:ascii="Arial" w:hAnsi="Arial" w:cs="Arial"/>
          <w:sz w:val="20"/>
          <w:szCs w:val="20"/>
        </w:rPr>
        <w:t xml:space="preserve"> budova - koncertná sála</w:t>
      </w:r>
      <w:r w:rsidR="00705714" w:rsidRPr="00705714">
        <w:rPr>
          <w:rFonts w:ascii="Arial" w:hAnsi="Arial" w:cs="Arial"/>
          <w:sz w:val="20"/>
          <w:szCs w:val="20"/>
        </w:rPr>
        <w:tab/>
      </w:r>
      <w:r w:rsidR="00705714" w:rsidRPr="00705714">
        <w:rPr>
          <w:rFonts w:ascii="Arial" w:hAnsi="Arial" w:cs="Arial"/>
          <w:sz w:val="20"/>
          <w:szCs w:val="20"/>
        </w:rPr>
        <w:tab/>
      </w:r>
      <w:r w:rsidR="00705714" w:rsidRPr="00705714">
        <w:rPr>
          <w:rFonts w:ascii="Arial" w:hAnsi="Arial" w:cs="Arial"/>
          <w:sz w:val="20"/>
          <w:szCs w:val="20"/>
        </w:rPr>
        <w:tab/>
      </w:r>
    </w:p>
    <w:p w:rsidR="00232FD0" w:rsidRDefault="00232FD0">
      <w:pPr>
        <w:autoSpaceDE w:val="0"/>
        <w:rPr>
          <w:rFonts w:ascii="Arial" w:hAnsi="Arial" w:cs="Arial"/>
          <w:sz w:val="20"/>
          <w:szCs w:val="20"/>
        </w:rPr>
      </w:pPr>
    </w:p>
    <w:p w:rsidR="000E2906" w:rsidRPr="00575441" w:rsidRDefault="000E2906">
      <w:pPr>
        <w:autoSpaceDE w:val="0"/>
        <w:rPr>
          <w:rFonts w:ascii="Arial" w:hAnsi="Arial" w:cs="Arial"/>
        </w:rPr>
      </w:pPr>
    </w:p>
    <w:p w:rsidR="008B72A5" w:rsidRPr="00575441" w:rsidRDefault="008B72A5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:rsidR="00426AE8" w:rsidRDefault="00476D22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Prijímacie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skúšky</w:t>
      </w:r>
      <w:r w:rsidR="00EB0F1E">
        <w:rPr>
          <w:rFonts w:ascii="Arial" w:hAnsi="Arial" w:cs="Arial"/>
          <w:sz w:val="20"/>
          <w:szCs w:val="20"/>
        </w:rPr>
        <w:t>sa</w:t>
      </w:r>
      <w:proofErr w:type="spellEnd"/>
      <w:r w:rsidR="00EB0F1E">
        <w:rPr>
          <w:rFonts w:ascii="Arial" w:hAnsi="Arial" w:cs="Arial"/>
          <w:sz w:val="20"/>
          <w:szCs w:val="20"/>
        </w:rPr>
        <w:t xml:space="preserve"> konali 1</w:t>
      </w:r>
      <w:r w:rsidR="00CB70DD">
        <w:rPr>
          <w:rFonts w:ascii="Arial" w:hAnsi="Arial" w:cs="Arial"/>
          <w:sz w:val="20"/>
          <w:szCs w:val="20"/>
        </w:rPr>
        <w:t>1.18,25</w:t>
      </w:r>
      <w:r w:rsidR="00DA2EDD">
        <w:rPr>
          <w:rFonts w:ascii="Arial" w:hAnsi="Arial" w:cs="Arial"/>
          <w:sz w:val="20"/>
          <w:szCs w:val="20"/>
        </w:rPr>
        <w:t>. Júna 202</w:t>
      </w:r>
      <w:r w:rsidR="00CB70DD">
        <w:rPr>
          <w:rFonts w:ascii="Arial" w:hAnsi="Arial" w:cs="Arial"/>
          <w:sz w:val="20"/>
          <w:szCs w:val="20"/>
        </w:rPr>
        <w:t>5</w:t>
      </w:r>
    </w:p>
    <w:p w:rsidR="00EB0F1E" w:rsidRDefault="00EB0F1E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Náhradný termín je </w:t>
      </w:r>
      <w:r w:rsidR="00CB70DD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. Septembra 2024</w:t>
      </w:r>
    </w:p>
    <w:p w:rsidR="00EC5141" w:rsidRDefault="00EC5141">
      <w:pPr>
        <w:autoSpaceDE w:val="0"/>
        <w:rPr>
          <w:rFonts w:ascii="Arial" w:hAnsi="Arial" w:cs="Arial"/>
        </w:rPr>
      </w:pPr>
    </w:p>
    <w:p w:rsidR="0062499B" w:rsidRDefault="00EC5141" w:rsidP="00831FBB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Údaje o aktivitách a </w:t>
      </w:r>
      <w:r w:rsidRPr="00575441">
        <w:rPr>
          <w:rFonts w:ascii="Arial" w:hAnsi="Arial" w:cs="Arial"/>
          <w:b/>
          <w:bCs/>
          <w:sz w:val="20"/>
          <w:szCs w:val="20"/>
        </w:rPr>
        <w:t xml:space="preserve">prezentácii </w:t>
      </w:r>
      <w:r w:rsidRPr="00575441">
        <w:rPr>
          <w:rFonts w:ascii="Arial" w:hAnsi="Arial" w:cs="Arial"/>
          <w:b/>
          <w:bCs/>
          <w:sz w:val="22"/>
          <w:szCs w:val="22"/>
        </w:rPr>
        <w:t xml:space="preserve">školy na verejnosti: </w:t>
      </w:r>
    </w:p>
    <w:p w:rsidR="000E2906" w:rsidRDefault="000E2906" w:rsidP="00831FBB">
      <w:pPr>
        <w:autoSpaceDE w:val="0"/>
        <w:rPr>
          <w:rFonts w:ascii="Arial" w:hAnsi="Arial" w:cs="Arial"/>
          <w:sz w:val="20"/>
          <w:szCs w:val="20"/>
        </w:rPr>
      </w:pPr>
    </w:p>
    <w:p w:rsidR="000E2906" w:rsidRDefault="000E2906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Účasť divadla </w:t>
      </w:r>
      <w:r w:rsidR="0008744D">
        <w:rPr>
          <w:rFonts w:ascii="Arial" w:hAnsi="Arial" w:cs="Arial"/>
          <w:sz w:val="20"/>
          <w:szCs w:val="20"/>
        </w:rPr>
        <w:t xml:space="preserve">, ľudovej hudby a populárnej hudby </w:t>
      </w:r>
      <w:r>
        <w:rPr>
          <w:rFonts w:ascii="Arial" w:hAnsi="Arial" w:cs="Arial"/>
          <w:sz w:val="20"/>
          <w:szCs w:val="20"/>
        </w:rPr>
        <w:t xml:space="preserve">na </w:t>
      </w:r>
      <w:proofErr w:type="spellStart"/>
      <w:r>
        <w:rPr>
          <w:rFonts w:ascii="Arial" w:hAnsi="Arial" w:cs="Arial"/>
          <w:sz w:val="20"/>
          <w:szCs w:val="20"/>
        </w:rPr>
        <w:t>Straščanskom</w:t>
      </w:r>
      <w:proofErr w:type="spellEnd"/>
      <w:r>
        <w:rPr>
          <w:rFonts w:ascii="Arial" w:hAnsi="Arial" w:cs="Arial"/>
          <w:sz w:val="20"/>
          <w:szCs w:val="20"/>
        </w:rPr>
        <w:t xml:space="preserve"> jarmoku</w:t>
      </w:r>
    </w:p>
    <w:p w:rsidR="0008744D" w:rsidRDefault="0008744D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Účasť žiakov a učiteľov na podujatiach v Michalovciach, </w:t>
      </w:r>
      <w:r w:rsidR="004918E2">
        <w:rPr>
          <w:rFonts w:ascii="Arial" w:hAnsi="Arial" w:cs="Arial"/>
          <w:sz w:val="20"/>
          <w:szCs w:val="20"/>
        </w:rPr>
        <w:t>v Košiciach</w:t>
      </w:r>
      <w:r>
        <w:rPr>
          <w:rFonts w:ascii="Arial" w:hAnsi="Arial" w:cs="Arial"/>
          <w:sz w:val="20"/>
          <w:szCs w:val="20"/>
        </w:rPr>
        <w:t>, Vrano</w:t>
      </w:r>
      <w:r w:rsidR="00EB0F1E">
        <w:rPr>
          <w:rFonts w:ascii="Arial" w:hAnsi="Arial" w:cs="Arial"/>
          <w:sz w:val="20"/>
          <w:szCs w:val="20"/>
        </w:rPr>
        <w:t>v nad Topľou,</w:t>
      </w:r>
      <w:r w:rsidR="004918E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918E2">
        <w:rPr>
          <w:rFonts w:ascii="Arial" w:hAnsi="Arial" w:cs="Arial"/>
          <w:sz w:val="20"/>
          <w:szCs w:val="20"/>
        </w:rPr>
        <w:t>Kežmarok,Humenné.</w:t>
      </w:r>
      <w:r w:rsidR="00CB70DD">
        <w:rPr>
          <w:rFonts w:ascii="Arial" w:hAnsi="Arial" w:cs="Arial"/>
          <w:sz w:val="20"/>
          <w:szCs w:val="20"/>
        </w:rPr>
        <w:t>Kráľovský</w:t>
      </w:r>
      <w:proofErr w:type="spellEnd"/>
      <w:r w:rsidR="00CB70D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B70DD">
        <w:rPr>
          <w:rFonts w:ascii="Arial" w:hAnsi="Arial" w:cs="Arial"/>
          <w:sz w:val="20"/>
          <w:szCs w:val="20"/>
        </w:rPr>
        <w:t>chlmec</w:t>
      </w:r>
      <w:proofErr w:type="spellEnd"/>
      <w:r w:rsidR="00CB70DD">
        <w:rPr>
          <w:rFonts w:ascii="Arial" w:hAnsi="Arial" w:cs="Arial"/>
          <w:sz w:val="20"/>
          <w:szCs w:val="20"/>
        </w:rPr>
        <w:t>, Vinné, Kladzany</w:t>
      </w:r>
    </w:p>
    <w:p w:rsidR="00EB0F1E" w:rsidRDefault="00EB0F1E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Vytvorenie hudobnej kapely </w:t>
      </w:r>
    </w:p>
    <w:p w:rsidR="00EB0F1E" w:rsidRDefault="00EB0F1E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Škola sa dostala do druhého kola súťaže Tesco .</w:t>
      </w:r>
      <w:r w:rsidR="00F12F78">
        <w:rPr>
          <w:rFonts w:ascii="Arial" w:hAnsi="Arial" w:cs="Arial"/>
          <w:sz w:val="20"/>
          <w:szCs w:val="20"/>
        </w:rPr>
        <w:t xml:space="preserve">a následne sme vyhrali prvé miesto a realizovali sériu </w:t>
      </w:r>
      <w:proofErr w:type="spellStart"/>
      <w:r w:rsidR="00F12F78">
        <w:rPr>
          <w:rFonts w:ascii="Arial" w:hAnsi="Arial" w:cs="Arial"/>
          <w:sz w:val="20"/>
          <w:szCs w:val="20"/>
        </w:rPr>
        <w:t>workšopov</w:t>
      </w:r>
      <w:proofErr w:type="spellEnd"/>
      <w:r w:rsidR="00F12F78">
        <w:rPr>
          <w:rFonts w:ascii="Arial" w:hAnsi="Arial" w:cs="Arial"/>
          <w:sz w:val="20"/>
          <w:szCs w:val="20"/>
        </w:rPr>
        <w:t xml:space="preserve"> s názvom Zóna umenia</w:t>
      </w:r>
    </w:p>
    <w:p w:rsidR="00EB0F1E" w:rsidRDefault="00EB0F1E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Riaditeľ zariadil pre školu použitú </w:t>
      </w:r>
      <w:r w:rsidR="004918E2">
        <w:rPr>
          <w:rFonts w:ascii="Arial" w:hAnsi="Arial" w:cs="Arial"/>
          <w:sz w:val="20"/>
          <w:szCs w:val="20"/>
        </w:rPr>
        <w:t xml:space="preserve">PC </w:t>
      </w:r>
      <w:r>
        <w:rPr>
          <w:rFonts w:ascii="Arial" w:hAnsi="Arial" w:cs="Arial"/>
          <w:sz w:val="20"/>
          <w:szCs w:val="20"/>
        </w:rPr>
        <w:t>techniku z cirkevného gymnázia z Košíc.</w:t>
      </w:r>
    </w:p>
    <w:p w:rsidR="00EB0F1E" w:rsidRDefault="00EB0F1E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Riaditeľ bol so </w:t>
      </w:r>
      <w:proofErr w:type="spellStart"/>
      <w:r>
        <w:rPr>
          <w:rFonts w:ascii="Arial" w:hAnsi="Arial" w:cs="Arial"/>
          <w:sz w:val="20"/>
          <w:szCs w:val="20"/>
        </w:rPr>
        <w:t>svojími</w:t>
      </w:r>
      <w:proofErr w:type="spellEnd"/>
      <w:r>
        <w:rPr>
          <w:rFonts w:ascii="Arial" w:hAnsi="Arial" w:cs="Arial"/>
          <w:sz w:val="20"/>
          <w:szCs w:val="20"/>
        </w:rPr>
        <w:t xml:space="preserve"> žiakmi reprezentovať na výtvarnej súťaži v Košiciach s názvom – maľuj ako </w:t>
      </w:r>
      <w:proofErr w:type="spellStart"/>
      <w:r w:rsidR="00F12F78">
        <w:rPr>
          <w:rFonts w:ascii="Arial" w:hAnsi="Arial" w:cs="Arial"/>
          <w:sz w:val="20"/>
          <w:szCs w:val="20"/>
        </w:rPr>
        <w:t>Klee</w:t>
      </w:r>
      <w:proofErr w:type="spellEnd"/>
      <w:r w:rsidR="00F12F78">
        <w:rPr>
          <w:rFonts w:ascii="Arial" w:hAnsi="Arial" w:cs="Arial"/>
          <w:sz w:val="20"/>
          <w:szCs w:val="20"/>
        </w:rPr>
        <w:t>.</w:t>
      </w:r>
    </w:p>
    <w:p w:rsidR="00F12F78" w:rsidRDefault="00F12F78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Reprezentovali sme školu a divadelný odbor na NOC Divadiel v Kladzanoch</w:t>
      </w:r>
    </w:p>
    <w:p w:rsidR="00F12F78" w:rsidRDefault="00F12F78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Boli sme súčasťou vianočných príspevkov do rádia </w:t>
      </w:r>
      <w:proofErr w:type="spellStart"/>
      <w:r>
        <w:rPr>
          <w:rFonts w:ascii="Arial" w:hAnsi="Arial" w:cs="Arial"/>
          <w:sz w:val="20"/>
          <w:szCs w:val="20"/>
        </w:rPr>
        <w:t>regina</w:t>
      </w:r>
      <w:proofErr w:type="spellEnd"/>
    </w:p>
    <w:p w:rsidR="00F12F78" w:rsidRDefault="00F12F78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Taktiež viackrát sme robili rozhovory do rádia </w:t>
      </w:r>
      <w:proofErr w:type="spellStart"/>
      <w:r>
        <w:rPr>
          <w:rFonts w:ascii="Arial" w:hAnsi="Arial" w:cs="Arial"/>
          <w:sz w:val="20"/>
          <w:szCs w:val="20"/>
        </w:rPr>
        <w:t>regina</w:t>
      </w:r>
      <w:proofErr w:type="spellEnd"/>
      <w:r>
        <w:rPr>
          <w:rFonts w:ascii="Arial" w:hAnsi="Arial" w:cs="Arial"/>
          <w:sz w:val="20"/>
          <w:szCs w:val="20"/>
        </w:rPr>
        <w:t>, rádio šírava a </w:t>
      </w:r>
      <w:proofErr w:type="spellStart"/>
      <w:r>
        <w:rPr>
          <w:rFonts w:ascii="Arial" w:hAnsi="Arial" w:cs="Arial"/>
          <w:sz w:val="20"/>
          <w:szCs w:val="20"/>
        </w:rPr>
        <w:t>TvMistral</w:t>
      </w:r>
      <w:proofErr w:type="spellEnd"/>
    </w:p>
    <w:p w:rsidR="004918E2" w:rsidRDefault="004918E2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Sme škola ,ktorá vytvára priestor pre </w:t>
      </w:r>
      <w:proofErr w:type="spellStart"/>
      <w:r>
        <w:rPr>
          <w:rFonts w:ascii="Arial" w:hAnsi="Arial" w:cs="Arial"/>
          <w:sz w:val="20"/>
          <w:szCs w:val="20"/>
        </w:rPr>
        <w:t>workšopy</w:t>
      </w:r>
      <w:proofErr w:type="spellEnd"/>
      <w:r>
        <w:rPr>
          <w:rFonts w:ascii="Arial" w:hAnsi="Arial" w:cs="Arial"/>
          <w:sz w:val="20"/>
          <w:szCs w:val="20"/>
        </w:rPr>
        <w:t xml:space="preserve"> a motivačné stretnutia žiakov s umelcami.</w:t>
      </w:r>
    </w:p>
    <w:p w:rsidR="00BA33DA" w:rsidRDefault="00BA33DA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Riaditeľ školy bol v </w:t>
      </w:r>
      <w:r w:rsidR="00F12F78">
        <w:rPr>
          <w:rFonts w:ascii="Arial" w:hAnsi="Arial" w:cs="Arial"/>
          <w:sz w:val="20"/>
          <w:szCs w:val="20"/>
        </w:rPr>
        <w:t>marci</w:t>
      </w:r>
      <w:r>
        <w:rPr>
          <w:rFonts w:ascii="Arial" w:hAnsi="Arial" w:cs="Arial"/>
          <w:sz w:val="20"/>
          <w:szCs w:val="20"/>
        </w:rPr>
        <w:t xml:space="preserve"> 202</w:t>
      </w:r>
      <w:r w:rsidR="00F12F78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vymenovaný za predsedu medzinárodnej poroty </w:t>
      </w:r>
      <w:proofErr w:type="spellStart"/>
      <w:r>
        <w:rPr>
          <w:rFonts w:ascii="Arial" w:hAnsi="Arial" w:cs="Arial"/>
          <w:sz w:val="20"/>
          <w:szCs w:val="20"/>
        </w:rPr>
        <w:t>Bienale</w:t>
      </w:r>
      <w:proofErr w:type="spellEnd"/>
      <w:r>
        <w:rPr>
          <w:rFonts w:ascii="Arial" w:hAnsi="Arial" w:cs="Arial"/>
          <w:sz w:val="20"/>
          <w:szCs w:val="20"/>
        </w:rPr>
        <w:t xml:space="preserve"> grafiky</w:t>
      </w:r>
      <w:r w:rsidR="00F12F78">
        <w:rPr>
          <w:rFonts w:ascii="Arial" w:hAnsi="Arial" w:cs="Arial"/>
          <w:sz w:val="20"/>
          <w:szCs w:val="20"/>
        </w:rPr>
        <w:t xml:space="preserve"> pre Slovensko</w:t>
      </w:r>
      <w:r>
        <w:rPr>
          <w:rFonts w:ascii="Arial" w:hAnsi="Arial" w:cs="Arial"/>
          <w:sz w:val="20"/>
          <w:szCs w:val="20"/>
        </w:rPr>
        <w:t xml:space="preserve"> .</w:t>
      </w:r>
    </w:p>
    <w:p w:rsidR="00BA33DA" w:rsidRDefault="00BA33DA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Riaditeľ sa zúčastnil výtvarných porôt v Prešovskom a Košickom kraji</w:t>
      </w:r>
      <w:r w:rsidR="00F12F78">
        <w:rPr>
          <w:rFonts w:ascii="Arial" w:hAnsi="Arial" w:cs="Arial"/>
          <w:sz w:val="20"/>
          <w:szCs w:val="20"/>
        </w:rPr>
        <w:t xml:space="preserve"> a na celoslovenskom kole Výtvarné spektrum.</w:t>
      </w:r>
    </w:p>
    <w:p w:rsidR="00F12F78" w:rsidRDefault="00F12F78" w:rsidP="00831FBB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Učitelia našej školy úspešne reprezentujú školu i mesto aj mimo školských aktivít</w:t>
      </w:r>
    </w:p>
    <w:p w:rsidR="00EB0F1E" w:rsidRDefault="00EB0F1E" w:rsidP="00831FBB">
      <w:pPr>
        <w:autoSpaceDE w:val="0"/>
        <w:rPr>
          <w:rFonts w:ascii="Arial" w:hAnsi="Arial" w:cs="Arial"/>
          <w:sz w:val="20"/>
          <w:szCs w:val="20"/>
        </w:rPr>
      </w:pPr>
    </w:p>
    <w:p w:rsidR="0062499B" w:rsidRDefault="0062499B">
      <w:pPr>
        <w:autoSpaceDE w:val="0"/>
        <w:rPr>
          <w:rFonts w:ascii="Arial" w:hAnsi="Arial" w:cs="Arial"/>
          <w:sz w:val="20"/>
          <w:szCs w:val="20"/>
        </w:rPr>
      </w:pPr>
    </w:p>
    <w:p w:rsidR="007C67B5" w:rsidRPr="00575441" w:rsidRDefault="007C67B5">
      <w:pPr>
        <w:autoSpaceDE w:val="0"/>
        <w:rPr>
          <w:rFonts w:ascii="Arial" w:hAnsi="Arial" w:cs="Arial"/>
          <w:sz w:val="20"/>
          <w:szCs w:val="20"/>
        </w:rPr>
      </w:pPr>
    </w:p>
    <w:p w:rsidR="00EC5141" w:rsidRDefault="00DA2EDD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 školskom roku 202</w:t>
      </w:r>
      <w:r w:rsidR="00F12F78">
        <w:rPr>
          <w:rFonts w:ascii="Arial" w:hAnsi="Arial" w:cs="Arial"/>
          <w:sz w:val="20"/>
          <w:szCs w:val="20"/>
        </w:rPr>
        <w:t>4</w:t>
      </w:r>
      <w:r w:rsidR="008E32A9">
        <w:rPr>
          <w:rFonts w:ascii="Arial" w:hAnsi="Arial" w:cs="Arial"/>
          <w:sz w:val="20"/>
          <w:szCs w:val="20"/>
        </w:rPr>
        <w:t>/20</w:t>
      </w:r>
      <w:r>
        <w:rPr>
          <w:rFonts w:ascii="Arial" w:hAnsi="Arial" w:cs="Arial"/>
          <w:sz w:val="20"/>
          <w:szCs w:val="20"/>
        </w:rPr>
        <w:t>2</w:t>
      </w:r>
      <w:r w:rsidR="00F12F78">
        <w:rPr>
          <w:rFonts w:ascii="Arial" w:hAnsi="Arial" w:cs="Arial"/>
          <w:sz w:val="20"/>
          <w:szCs w:val="20"/>
        </w:rPr>
        <w:t>5</w:t>
      </w:r>
      <w:r w:rsidR="00EC5141" w:rsidRPr="00575441">
        <w:rPr>
          <w:rFonts w:ascii="Arial" w:hAnsi="Arial" w:cs="Arial"/>
          <w:sz w:val="20"/>
          <w:szCs w:val="20"/>
        </w:rPr>
        <w:t xml:space="preserve"> nemala škola žiadnu kontrolu vykonanú ŠŠI.</w:t>
      </w:r>
    </w:p>
    <w:p w:rsidR="00EB0F1E" w:rsidRPr="00575441" w:rsidRDefault="00EB0F1E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Kontrola bola vykonaná z mesta –mestský kontrolór.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846FFA" w:rsidRDefault="00426AE8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0"/>
          <w:szCs w:val="20"/>
        </w:rPr>
        <w:t>š</w:t>
      </w:r>
      <w:r w:rsidR="00EC5141" w:rsidRPr="00575441">
        <w:rPr>
          <w:rFonts w:ascii="Arial" w:hAnsi="Arial" w:cs="Arial"/>
          <w:b/>
          <w:bCs/>
          <w:sz w:val="20"/>
          <w:szCs w:val="20"/>
        </w:rPr>
        <w:t xml:space="preserve">kolné </w:t>
      </w:r>
      <w:r w:rsidR="00EC5141" w:rsidRPr="00575441">
        <w:rPr>
          <w:rFonts w:ascii="Arial" w:hAnsi="Arial" w:cs="Arial"/>
          <w:sz w:val="20"/>
          <w:szCs w:val="20"/>
        </w:rPr>
        <w:t>za celú ZUŠ bolo odovzdané do pokladne MÚ</w:t>
      </w:r>
    </w:p>
    <w:p w:rsidR="00EC51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 individuálne štúdium na jeden mesiac – </w:t>
      </w:r>
      <w:r w:rsidR="00526CC6">
        <w:rPr>
          <w:rFonts w:ascii="Arial" w:hAnsi="Arial" w:cs="Arial"/>
          <w:sz w:val="20"/>
          <w:szCs w:val="20"/>
        </w:rPr>
        <w:t>5</w:t>
      </w:r>
      <w:r w:rsidRPr="00575441">
        <w:rPr>
          <w:rFonts w:ascii="Arial" w:hAnsi="Arial" w:cs="Arial"/>
          <w:sz w:val="20"/>
          <w:szCs w:val="20"/>
        </w:rPr>
        <w:t xml:space="preserve">€, skupinové štúdium – </w:t>
      </w:r>
      <w:r w:rsidR="00526CC6">
        <w:rPr>
          <w:rFonts w:ascii="Arial" w:hAnsi="Arial" w:cs="Arial"/>
          <w:sz w:val="20"/>
          <w:szCs w:val="20"/>
        </w:rPr>
        <w:t>4</w:t>
      </w:r>
      <w:r w:rsidRPr="00575441">
        <w:rPr>
          <w:rFonts w:ascii="Arial" w:hAnsi="Arial" w:cs="Arial"/>
          <w:sz w:val="20"/>
          <w:szCs w:val="20"/>
        </w:rPr>
        <w:t xml:space="preserve"> €</w:t>
      </w:r>
    </w:p>
    <w:p w:rsidR="00846FFA" w:rsidRDefault="008A0307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 prvý polrok -2445</w:t>
      </w:r>
      <w:r w:rsidR="00846FFA">
        <w:rPr>
          <w:rFonts w:ascii="Arial" w:hAnsi="Arial" w:cs="Arial"/>
          <w:sz w:val="20"/>
          <w:szCs w:val="20"/>
        </w:rPr>
        <w:t xml:space="preserve"> €</w:t>
      </w:r>
    </w:p>
    <w:p w:rsidR="00846FFA" w:rsidRPr="00575441" w:rsidRDefault="008A0307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 druhý polrok – 2755</w:t>
      </w:r>
      <w:r w:rsidR="00846FFA">
        <w:rPr>
          <w:rFonts w:ascii="Arial" w:hAnsi="Arial" w:cs="Arial"/>
          <w:sz w:val="20"/>
          <w:szCs w:val="20"/>
        </w:rPr>
        <w:t xml:space="preserve"> €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</w:p>
    <w:p w:rsidR="00741F6F" w:rsidRPr="00575441" w:rsidRDefault="00741F6F">
      <w:pPr>
        <w:autoSpaceDE w:val="0"/>
        <w:rPr>
          <w:rFonts w:ascii="Arial" w:hAnsi="Arial" w:cs="Arial"/>
        </w:rPr>
      </w:pPr>
    </w:p>
    <w:p w:rsidR="00EC51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Výdavky </w:t>
      </w:r>
      <w:r w:rsidR="00E21BF4">
        <w:rPr>
          <w:rFonts w:ascii="Arial" w:hAnsi="Arial" w:cs="Arial"/>
          <w:sz w:val="20"/>
          <w:szCs w:val="20"/>
        </w:rPr>
        <w:t>v šk. roku 202</w:t>
      </w:r>
      <w:r w:rsidR="00F12F78">
        <w:rPr>
          <w:rFonts w:ascii="Arial" w:hAnsi="Arial" w:cs="Arial"/>
          <w:sz w:val="20"/>
          <w:szCs w:val="20"/>
        </w:rPr>
        <w:t>4</w:t>
      </w:r>
      <w:r w:rsidRPr="00575441">
        <w:rPr>
          <w:rFonts w:ascii="Arial" w:hAnsi="Arial" w:cs="Arial"/>
          <w:sz w:val="20"/>
          <w:szCs w:val="20"/>
        </w:rPr>
        <w:t>/20</w:t>
      </w:r>
      <w:r w:rsidR="00E21BF4">
        <w:rPr>
          <w:rFonts w:ascii="Arial" w:hAnsi="Arial" w:cs="Arial"/>
          <w:sz w:val="20"/>
          <w:szCs w:val="20"/>
        </w:rPr>
        <w:t>2</w:t>
      </w:r>
      <w:r w:rsidR="00F12F78">
        <w:rPr>
          <w:rFonts w:ascii="Arial" w:hAnsi="Arial" w:cs="Arial"/>
          <w:sz w:val="20"/>
          <w:szCs w:val="20"/>
        </w:rPr>
        <w:t>5</w:t>
      </w:r>
    </w:p>
    <w:p w:rsidR="00BE485A" w:rsidRPr="00575441" w:rsidRDefault="00BE485A">
      <w:pPr>
        <w:autoSpaceDE w:val="0"/>
        <w:rPr>
          <w:rFonts w:ascii="Arial" w:hAnsi="Arial" w:cs="Arial"/>
          <w:sz w:val="20"/>
          <w:szCs w:val="20"/>
        </w:rPr>
      </w:pPr>
    </w:p>
    <w:p w:rsidR="00EC5141" w:rsidRPr="00575441" w:rsidRDefault="005F4FD6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 bežné potre</w:t>
      </w:r>
      <w:r w:rsidR="008E32A9">
        <w:rPr>
          <w:rFonts w:ascii="Arial" w:hAnsi="Arial" w:cs="Arial"/>
          <w:sz w:val="20"/>
          <w:szCs w:val="20"/>
        </w:rPr>
        <w:t xml:space="preserve">by na vybavenie tried a toaliet a kancelárske potreby </w:t>
      </w:r>
      <w:r w:rsidR="0008744D">
        <w:rPr>
          <w:rFonts w:ascii="Arial" w:hAnsi="Arial" w:cs="Arial"/>
          <w:sz w:val="20"/>
          <w:szCs w:val="20"/>
        </w:rPr>
        <w:t>.</w:t>
      </w:r>
    </w:p>
    <w:p w:rsidR="00EC5141" w:rsidRPr="00575441" w:rsidRDefault="00EC5141">
      <w:pPr>
        <w:rPr>
          <w:rFonts w:ascii="Arial" w:hAnsi="Arial" w:cs="Arial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b/>
          <w:bCs/>
          <w:sz w:val="22"/>
          <w:szCs w:val="22"/>
        </w:rPr>
        <w:t xml:space="preserve">Úlohou našej ZUŠ </w:t>
      </w:r>
      <w:r w:rsidRPr="00575441">
        <w:rPr>
          <w:rFonts w:ascii="Arial" w:hAnsi="Arial" w:cs="Arial"/>
          <w:sz w:val="20"/>
          <w:szCs w:val="20"/>
        </w:rPr>
        <w:t xml:space="preserve">je </w:t>
      </w:r>
      <w:r w:rsidR="00BE485A" w:rsidRPr="00575441">
        <w:rPr>
          <w:rFonts w:ascii="Arial" w:hAnsi="Arial" w:cs="Arial"/>
          <w:sz w:val="20"/>
          <w:szCs w:val="20"/>
        </w:rPr>
        <w:t>poskytnúť</w:t>
      </w:r>
      <w:r w:rsidRPr="00575441">
        <w:rPr>
          <w:rFonts w:ascii="Arial" w:hAnsi="Arial" w:cs="Arial"/>
          <w:sz w:val="20"/>
          <w:szCs w:val="20"/>
        </w:rPr>
        <w:t>' žiakom teoretické vedomosti z dejín, získať praktické zručnost</w:t>
      </w:r>
      <w:r w:rsidR="0008744D">
        <w:rPr>
          <w:rFonts w:ascii="Arial" w:hAnsi="Arial" w:cs="Arial"/>
          <w:sz w:val="20"/>
          <w:szCs w:val="20"/>
        </w:rPr>
        <w:t xml:space="preserve">i    </w:t>
      </w:r>
      <w:r w:rsidRPr="00575441">
        <w:rPr>
          <w:rFonts w:ascii="Arial" w:hAnsi="Arial" w:cs="Arial"/>
          <w:sz w:val="20"/>
          <w:szCs w:val="20"/>
        </w:rPr>
        <w:t>v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ovládaní hudobného nástroja a ľudského hlasu a vo výtvarnom</w:t>
      </w:r>
      <w:r w:rsidR="00EB0F1E">
        <w:rPr>
          <w:rFonts w:ascii="Arial" w:hAnsi="Arial" w:cs="Arial"/>
          <w:sz w:val="20"/>
          <w:szCs w:val="20"/>
        </w:rPr>
        <w:t xml:space="preserve"> a LDO</w:t>
      </w:r>
      <w:r w:rsidRPr="00575441">
        <w:rPr>
          <w:rFonts w:ascii="Arial" w:hAnsi="Arial" w:cs="Arial"/>
          <w:sz w:val="20"/>
          <w:szCs w:val="20"/>
        </w:rPr>
        <w:t xml:space="preserve"> odbore vychovávať žiakov ku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kreativite a integrovať zložku citovej a rozumovej výchovy.</w:t>
      </w:r>
    </w:p>
    <w:p w:rsidR="00EC5141" w:rsidRPr="00575441" w:rsidRDefault="00EC5141">
      <w:pPr>
        <w:autoSpaceDE w:val="0"/>
        <w:rPr>
          <w:rFonts w:ascii="Arial" w:hAnsi="Arial" w:cs="Arial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2"/>
          <w:szCs w:val="22"/>
        </w:rPr>
        <w:t>Vypracoval: Mgr. art.  Peter Králik -riaditeľ ZUŠ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Správa o výchovno-vzdelávacej činnosti, jej výsledkoch a podmienkach ZUŠ Družstevná 509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 xml:space="preserve">Strážske bola prerokovaná na </w:t>
      </w:r>
      <w:r w:rsidRPr="00575441">
        <w:rPr>
          <w:rFonts w:ascii="Arial" w:hAnsi="Arial" w:cs="Arial"/>
          <w:sz w:val="22"/>
          <w:szCs w:val="22"/>
        </w:rPr>
        <w:t xml:space="preserve">pedagogickej </w:t>
      </w:r>
      <w:r w:rsidRPr="00575441">
        <w:rPr>
          <w:rFonts w:ascii="Arial" w:hAnsi="Arial" w:cs="Arial"/>
          <w:b/>
          <w:bCs/>
          <w:sz w:val="22"/>
          <w:szCs w:val="22"/>
        </w:rPr>
        <w:t xml:space="preserve">rade </w:t>
      </w:r>
      <w:r w:rsidR="005D7A9C">
        <w:rPr>
          <w:rFonts w:ascii="Arial" w:hAnsi="Arial" w:cs="Arial"/>
          <w:sz w:val="20"/>
          <w:szCs w:val="20"/>
        </w:rPr>
        <w:t xml:space="preserve">dňa </w:t>
      </w:r>
      <w:r w:rsidR="00F12F78">
        <w:rPr>
          <w:rFonts w:ascii="Arial" w:hAnsi="Arial" w:cs="Arial"/>
          <w:sz w:val="20"/>
          <w:szCs w:val="20"/>
        </w:rPr>
        <w:t>28</w:t>
      </w:r>
      <w:r w:rsidRPr="00575441">
        <w:rPr>
          <w:rFonts w:ascii="Arial" w:hAnsi="Arial" w:cs="Arial"/>
          <w:sz w:val="20"/>
          <w:szCs w:val="20"/>
        </w:rPr>
        <w:t xml:space="preserve">. </w:t>
      </w:r>
      <w:r w:rsidRPr="00575441">
        <w:rPr>
          <w:rFonts w:ascii="Arial" w:hAnsi="Arial" w:cs="Arial"/>
          <w:sz w:val="22"/>
          <w:szCs w:val="22"/>
        </w:rPr>
        <w:t xml:space="preserve">júna </w:t>
      </w:r>
      <w:r w:rsidR="00451964">
        <w:rPr>
          <w:rFonts w:ascii="Arial" w:hAnsi="Arial" w:cs="Arial"/>
          <w:sz w:val="20"/>
          <w:szCs w:val="20"/>
        </w:rPr>
        <w:t>20</w:t>
      </w:r>
      <w:r w:rsidR="00526CC6">
        <w:rPr>
          <w:rFonts w:ascii="Arial" w:hAnsi="Arial" w:cs="Arial"/>
          <w:sz w:val="20"/>
          <w:szCs w:val="20"/>
        </w:rPr>
        <w:t>2</w:t>
      </w:r>
      <w:r w:rsidR="00F12F78">
        <w:rPr>
          <w:rFonts w:ascii="Arial" w:hAnsi="Arial" w:cs="Arial"/>
          <w:sz w:val="20"/>
          <w:szCs w:val="20"/>
        </w:rPr>
        <w:t>5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Správa o výchovno-vzdelávacej činnosti, jej výsledkoch a podmienkach ZUŠ Družstevná 509</w:t>
      </w:r>
    </w:p>
    <w:p w:rsidR="00EC5141" w:rsidRDefault="00EC5141">
      <w:pPr>
        <w:autoSpaceDE w:val="0"/>
        <w:rPr>
          <w:rFonts w:ascii="Arial" w:hAnsi="Arial" w:cs="Arial"/>
        </w:rPr>
      </w:pPr>
      <w:r w:rsidRPr="00575441">
        <w:rPr>
          <w:rFonts w:ascii="Arial" w:hAnsi="Arial" w:cs="Arial"/>
          <w:sz w:val="20"/>
          <w:szCs w:val="20"/>
        </w:rPr>
        <w:t xml:space="preserve">Strážske bola prerokovaná a odsúhlasená </w:t>
      </w:r>
      <w:r w:rsidRPr="00575441">
        <w:rPr>
          <w:rFonts w:ascii="Arial" w:hAnsi="Arial" w:cs="Arial"/>
          <w:b/>
          <w:bCs/>
          <w:sz w:val="22"/>
          <w:szCs w:val="22"/>
        </w:rPr>
        <w:t>radou školy.</w:t>
      </w:r>
    </w:p>
    <w:p w:rsidR="00915D30" w:rsidRDefault="00915D30">
      <w:pPr>
        <w:autoSpaceDE w:val="0"/>
        <w:rPr>
          <w:rFonts w:ascii="Arial" w:hAnsi="Arial" w:cs="Arial"/>
        </w:rPr>
      </w:pPr>
    </w:p>
    <w:p w:rsidR="00915D30" w:rsidRPr="00575441" w:rsidRDefault="00915D30">
      <w:pPr>
        <w:autoSpaceDE w:val="0"/>
        <w:rPr>
          <w:rFonts w:ascii="Arial" w:hAnsi="Arial" w:cs="Arial"/>
        </w:rPr>
      </w:pP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D</w:t>
      </w:r>
      <w:r w:rsidR="00EC4F3C">
        <w:rPr>
          <w:rFonts w:ascii="Arial" w:hAnsi="Arial" w:cs="Arial"/>
          <w:sz w:val="20"/>
          <w:szCs w:val="20"/>
        </w:rPr>
        <w:t xml:space="preserve">ňa </w:t>
      </w:r>
      <w:r w:rsidR="006F52EC">
        <w:rPr>
          <w:rFonts w:ascii="Arial" w:hAnsi="Arial" w:cs="Arial"/>
          <w:sz w:val="20"/>
          <w:szCs w:val="20"/>
        </w:rPr>
        <w:t>0</w:t>
      </w:r>
      <w:r w:rsidR="0008744D">
        <w:rPr>
          <w:rFonts w:ascii="Arial" w:hAnsi="Arial" w:cs="Arial"/>
          <w:sz w:val="20"/>
          <w:szCs w:val="20"/>
        </w:rPr>
        <w:t>3</w:t>
      </w:r>
      <w:r w:rsidR="00451964">
        <w:rPr>
          <w:rFonts w:ascii="Arial" w:hAnsi="Arial" w:cs="Arial"/>
          <w:sz w:val="20"/>
          <w:szCs w:val="20"/>
        </w:rPr>
        <w:t>.07.20</w:t>
      </w:r>
      <w:r w:rsidR="00E21BF4">
        <w:rPr>
          <w:rFonts w:ascii="Arial" w:hAnsi="Arial" w:cs="Arial"/>
          <w:sz w:val="20"/>
          <w:szCs w:val="20"/>
        </w:rPr>
        <w:t>2</w:t>
      </w:r>
      <w:r w:rsidR="00F12F78">
        <w:rPr>
          <w:rFonts w:ascii="Arial" w:hAnsi="Arial" w:cs="Arial"/>
          <w:sz w:val="20"/>
          <w:szCs w:val="20"/>
        </w:rPr>
        <w:t>5</w:t>
      </w:r>
    </w:p>
    <w:p w:rsidR="00EC5141" w:rsidRPr="00575441" w:rsidRDefault="00EC5141">
      <w:pPr>
        <w:autoSpaceDE w:val="0"/>
        <w:rPr>
          <w:rFonts w:ascii="Arial" w:hAnsi="Arial" w:cs="Arial"/>
          <w:sz w:val="20"/>
          <w:szCs w:val="20"/>
        </w:rPr>
      </w:pPr>
      <w:r w:rsidRPr="00575441">
        <w:rPr>
          <w:rFonts w:ascii="Arial" w:hAnsi="Arial" w:cs="Arial"/>
          <w:sz w:val="20"/>
          <w:szCs w:val="20"/>
        </w:rPr>
        <w:t>Predseda Rady školy:</w:t>
      </w:r>
    </w:p>
    <w:p w:rsidR="00EC5141" w:rsidRPr="00575441" w:rsidRDefault="00F12F78">
      <w:r>
        <w:rPr>
          <w:rFonts w:ascii="Arial" w:hAnsi="Arial" w:cs="Arial"/>
          <w:sz w:val="20"/>
          <w:szCs w:val="20"/>
        </w:rPr>
        <w:t xml:space="preserve">Anna </w:t>
      </w:r>
      <w:proofErr w:type="spellStart"/>
      <w:r>
        <w:rPr>
          <w:rFonts w:ascii="Arial" w:hAnsi="Arial" w:cs="Arial"/>
          <w:sz w:val="20"/>
          <w:szCs w:val="20"/>
        </w:rPr>
        <w:t>Soročin</w:t>
      </w:r>
      <w:r w:rsidR="00BE485A">
        <w:rPr>
          <w:rFonts w:ascii="Arial" w:hAnsi="Arial" w:cs="Arial"/>
          <w:sz w:val="20"/>
          <w:szCs w:val="20"/>
        </w:rPr>
        <w:t>ováDiS.art</w:t>
      </w:r>
      <w:proofErr w:type="spellEnd"/>
    </w:p>
    <w:sectPr w:rsidR="00EC5141" w:rsidRPr="00575441" w:rsidSect="00915D30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7F8276A8"/>
    <w:multiLevelType w:val="hybridMultilevel"/>
    <w:tmpl w:val="A2FE7610"/>
    <w:lvl w:ilvl="0" w:tplc="140A48E4">
      <w:start w:val="1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/>
  <w:rsids>
    <w:rsidRoot w:val="00EA19AB"/>
    <w:rsid w:val="00054218"/>
    <w:rsid w:val="0008744D"/>
    <w:rsid w:val="000B309A"/>
    <w:rsid w:val="000C2501"/>
    <w:rsid w:val="000D1DE6"/>
    <w:rsid w:val="000E2906"/>
    <w:rsid w:val="00100325"/>
    <w:rsid w:val="00113B7E"/>
    <w:rsid w:val="00144A8C"/>
    <w:rsid w:val="00144BFA"/>
    <w:rsid w:val="001673D7"/>
    <w:rsid w:val="001A4A2D"/>
    <w:rsid w:val="001C73AC"/>
    <w:rsid w:val="0021098F"/>
    <w:rsid w:val="002257F6"/>
    <w:rsid w:val="00232FD0"/>
    <w:rsid w:val="00242513"/>
    <w:rsid w:val="00246573"/>
    <w:rsid w:val="002508B7"/>
    <w:rsid w:val="00294B3B"/>
    <w:rsid w:val="002B401B"/>
    <w:rsid w:val="002E1312"/>
    <w:rsid w:val="00346983"/>
    <w:rsid w:val="00385D8A"/>
    <w:rsid w:val="00387CB3"/>
    <w:rsid w:val="003C523C"/>
    <w:rsid w:val="003D2509"/>
    <w:rsid w:val="00426AE8"/>
    <w:rsid w:val="00451964"/>
    <w:rsid w:val="0047689C"/>
    <w:rsid w:val="00476D22"/>
    <w:rsid w:val="004918E2"/>
    <w:rsid w:val="00491B39"/>
    <w:rsid w:val="005206CA"/>
    <w:rsid w:val="00522B75"/>
    <w:rsid w:val="00526CC6"/>
    <w:rsid w:val="00565559"/>
    <w:rsid w:val="00575441"/>
    <w:rsid w:val="005971E9"/>
    <w:rsid w:val="005D7A9C"/>
    <w:rsid w:val="005F4FD6"/>
    <w:rsid w:val="005F790D"/>
    <w:rsid w:val="00616604"/>
    <w:rsid w:val="0062499B"/>
    <w:rsid w:val="00666C8B"/>
    <w:rsid w:val="00680441"/>
    <w:rsid w:val="00680A7E"/>
    <w:rsid w:val="006B6BE9"/>
    <w:rsid w:val="006F0283"/>
    <w:rsid w:val="006F1F05"/>
    <w:rsid w:val="006F43A7"/>
    <w:rsid w:val="006F52EC"/>
    <w:rsid w:val="00705714"/>
    <w:rsid w:val="00741F6F"/>
    <w:rsid w:val="00782126"/>
    <w:rsid w:val="007A5A38"/>
    <w:rsid w:val="007A60C9"/>
    <w:rsid w:val="007C67B5"/>
    <w:rsid w:val="007D3818"/>
    <w:rsid w:val="008175DB"/>
    <w:rsid w:val="00831FBB"/>
    <w:rsid w:val="00837290"/>
    <w:rsid w:val="00846FFA"/>
    <w:rsid w:val="00867D2C"/>
    <w:rsid w:val="008A0307"/>
    <w:rsid w:val="008B72A5"/>
    <w:rsid w:val="008D1F13"/>
    <w:rsid w:val="008D5B86"/>
    <w:rsid w:val="008E32A9"/>
    <w:rsid w:val="00901F9B"/>
    <w:rsid w:val="00915D30"/>
    <w:rsid w:val="009175F8"/>
    <w:rsid w:val="009307B3"/>
    <w:rsid w:val="00980F13"/>
    <w:rsid w:val="009A6600"/>
    <w:rsid w:val="009F4402"/>
    <w:rsid w:val="00A052B0"/>
    <w:rsid w:val="00A215AC"/>
    <w:rsid w:val="00A23815"/>
    <w:rsid w:val="00A2578D"/>
    <w:rsid w:val="00A2649B"/>
    <w:rsid w:val="00A61980"/>
    <w:rsid w:val="00B1282C"/>
    <w:rsid w:val="00B376C2"/>
    <w:rsid w:val="00B6014A"/>
    <w:rsid w:val="00B7755C"/>
    <w:rsid w:val="00B877AE"/>
    <w:rsid w:val="00BA33DA"/>
    <w:rsid w:val="00BD0008"/>
    <w:rsid w:val="00BE485A"/>
    <w:rsid w:val="00BF18EE"/>
    <w:rsid w:val="00C27820"/>
    <w:rsid w:val="00C32E9E"/>
    <w:rsid w:val="00C46574"/>
    <w:rsid w:val="00C8233A"/>
    <w:rsid w:val="00CB70DD"/>
    <w:rsid w:val="00CD2C55"/>
    <w:rsid w:val="00CE07B3"/>
    <w:rsid w:val="00D276DB"/>
    <w:rsid w:val="00D4190D"/>
    <w:rsid w:val="00D54820"/>
    <w:rsid w:val="00D60F70"/>
    <w:rsid w:val="00D929D5"/>
    <w:rsid w:val="00D933A2"/>
    <w:rsid w:val="00DA2EDD"/>
    <w:rsid w:val="00DB652D"/>
    <w:rsid w:val="00DD152E"/>
    <w:rsid w:val="00DE2F17"/>
    <w:rsid w:val="00E21BF4"/>
    <w:rsid w:val="00EA19AB"/>
    <w:rsid w:val="00EB0F1E"/>
    <w:rsid w:val="00EB518F"/>
    <w:rsid w:val="00EC4F3C"/>
    <w:rsid w:val="00EC5141"/>
    <w:rsid w:val="00ED386C"/>
    <w:rsid w:val="00EE3763"/>
    <w:rsid w:val="00EF2F9E"/>
    <w:rsid w:val="00F00DDA"/>
    <w:rsid w:val="00F12F78"/>
    <w:rsid w:val="00F474EE"/>
    <w:rsid w:val="00F56060"/>
    <w:rsid w:val="00F7699A"/>
    <w:rsid w:val="00F952A2"/>
    <w:rsid w:val="00FC3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D2C55"/>
    <w:pPr>
      <w:suppressAutoHyphens/>
    </w:pPr>
    <w:rPr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sid w:val="00CD2C55"/>
    <w:rPr>
      <w:rFonts w:ascii="Symbol" w:hAnsi="Symbol" w:cs="OpenSymbol"/>
    </w:rPr>
  </w:style>
  <w:style w:type="character" w:customStyle="1" w:styleId="WW8Num2z0">
    <w:name w:val="WW8Num2z0"/>
    <w:rsid w:val="00CD2C55"/>
    <w:rPr>
      <w:rFonts w:ascii="Symbol" w:hAnsi="Symbol" w:cs="OpenSymbol"/>
    </w:rPr>
  </w:style>
  <w:style w:type="character" w:customStyle="1" w:styleId="Predvolenpsmoodseku1">
    <w:name w:val="Predvolené písmo odseku1"/>
    <w:rsid w:val="00CD2C55"/>
  </w:style>
  <w:style w:type="character" w:customStyle="1" w:styleId="Odrky">
    <w:name w:val="Odrážky"/>
    <w:rsid w:val="00CD2C55"/>
    <w:rPr>
      <w:rFonts w:ascii="OpenSymbol" w:eastAsia="OpenSymbol" w:hAnsi="OpenSymbol" w:cs="OpenSymbol"/>
    </w:rPr>
  </w:style>
  <w:style w:type="character" w:customStyle="1" w:styleId="Symbolypreslovanie">
    <w:name w:val="Symboly pre číslovanie"/>
    <w:rsid w:val="00CD2C55"/>
  </w:style>
  <w:style w:type="paragraph" w:customStyle="1" w:styleId="Nadpis">
    <w:name w:val="Nadpis"/>
    <w:basedOn w:val="Normlny"/>
    <w:next w:val="Zkladntext"/>
    <w:rsid w:val="00CD2C5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Zkladntext">
    <w:name w:val="Body Text"/>
    <w:basedOn w:val="Normlny"/>
    <w:rsid w:val="00CD2C55"/>
    <w:pPr>
      <w:spacing w:after="120"/>
    </w:pPr>
  </w:style>
  <w:style w:type="paragraph" w:styleId="Zoznam">
    <w:name w:val="List"/>
    <w:basedOn w:val="Zkladntext"/>
    <w:rsid w:val="00CD2C55"/>
    <w:rPr>
      <w:rFonts w:cs="Mangal"/>
    </w:rPr>
  </w:style>
  <w:style w:type="paragraph" w:customStyle="1" w:styleId="Popisok">
    <w:name w:val="Popisok"/>
    <w:basedOn w:val="Normlny"/>
    <w:rsid w:val="00CD2C55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lny"/>
    <w:rsid w:val="00CD2C55"/>
    <w:pPr>
      <w:suppressLineNumbers/>
    </w:pPr>
    <w:rPr>
      <w:rFonts w:cs="Mangal"/>
    </w:rPr>
  </w:style>
  <w:style w:type="character" w:customStyle="1" w:styleId="apple-converted-space">
    <w:name w:val="apple-converted-space"/>
    <w:rsid w:val="007A5A38"/>
  </w:style>
  <w:style w:type="paragraph" w:styleId="Odsekzoznamu">
    <w:name w:val="List Paragraph"/>
    <w:basedOn w:val="Normlny"/>
    <w:uiPriority w:val="34"/>
    <w:qFormat/>
    <w:rsid w:val="00C2782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8D1F13"/>
    <w:rPr>
      <w:color w:val="0000FF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8D1F1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A094F-D09B-4A8C-927E-FC13E611A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1750</Words>
  <Characters>9976</Characters>
  <Application>Microsoft Office Word</Application>
  <DocSecurity>0</DocSecurity>
  <Lines>83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Správa o výchovno-vzdelávacej činnosti, jej výsledky v podmienkach</vt:lpstr>
    </vt:vector>
  </TitlesOfParts>
  <Company>HP</Company>
  <LinksUpToDate>false</LinksUpToDate>
  <CharactersWithSpaces>11703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Správa o výchovno-vzdelávacej činnosti, jej výsledky v podmienkach</dc:title>
  <dc:creator>Peter</dc:creator>
  <cp:lastModifiedBy>Peter Králik</cp:lastModifiedBy>
  <cp:revision>3</cp:revision>
  <dcterms:created xsi:type="dcterms:W3CDTF">2025-08-18T13:15:00Z</dcterms:created>
  <dcterms:modified xsi:type="dcterms:W3CDTF">2025-09-02T12:04:00Z</dcterms:modified>
</cp:coreProperties>
</file>